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KAPU FANNI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Zsótér Brigitta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Orosházi kistérség középiskoláinak beiskolázásával kapcsolatos felmérés a 2011/2012-es tanérvben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rendszerváltás óta a magyar oktatási rendszer számos változáson esett át a közoktatási törvény folyamatos módosításainak hatására. Ennek köszönhetően az egyes iskolatípusok között jelentős teljesítménykülönbségek jelentkeznek. Megnőtt a gimnáziumok és szakközépiskolák szerepe, még a szakiskolai képzési forma társadalmilag leértékelődött. A dolgozatomban az orosházi kistérségben található négy középfokú közoktatási intézmény 9. osztályos tanulóinak körében végeztem felmérést, hogy feltárjam, melyek azok a tényezők, amelyek a beiskolázásukat befolyásolták. A legfontosabbnak a középiskola befejezése utáni tervek, a közeli lakóhely, a szülők társadalmi pozíciója és a család szociális helyzete bizonyult. A kutatásom eredményeként átfogó képet kaptam a térségben rejlő képzési lehetőségekről, a tanulók motivációjáról és a választást meghatározó tényezőkről.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09746">
    <w:multiLevelType w:val="hybridMultilevel"/>
    <w:lvl w:ilvl="0" w:tplc="19447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09746">
    <w:abstractNumId w:val="29809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121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