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KAPU</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Zsótér Brigitta</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survey enrollment for high schools of Orosháza subregion in the school year of 2011/2012.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Seit der Wende durchging das ungarische Bildungswesen zahlreiche Änderungen infolge der ständigen Modifizierungen des Gesetzes über Unterrichtswesen. Demzufolge gibt es bedeutende Unterschiede zwischen den Leistungen der einzelnen Schultypen. Die Rolle der Gymnasien und der Fachmittelschulen verstärkte sich, während die Bildungsform Berufsschule gesellschaftlich abgewertet wurde. In meiner Arbeit untersuchte ich die Schüler in ihrem 9. Schuljahr in 4 Institutionen der Sekundarstufe, um zu erschließen welche Faktoren ihre Einschulung beeinflussten. Es erwies sich, dass die wichtigsten Einflussfaktoren die Pläne nach der Mittelschule, Wohnort in der Nähe, die gesellschaftliche Position der Eltern und die soziale Situation der Familie sind. Als Ergebnis meiner Forschung erhielt ich ein unfangreiches Bild über die potentiellen Bildungsmöglichkeiten in der Region, über die Motivation der Lernenden und über die Faktoren, die ihre Wahl bestimmen.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32105">
    <w:multiLevelType w:val="hybridMultilevel"/>
    <w:lvl w:ilvl="0" w:tplc="28456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32105">
    <w:abstractNumId w:val="95132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170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