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ESZIK MARIANN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Sárosi József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Háztáji gazdaság létrehozása fiatal gazdálkodóknak kiírt pályázat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már korábban felkeltette az érdeklődésemet.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Közel áll hozzám a mezőgazdaság, születésemtől kezdve egy Bács-Kiskun megyei településen, Jakabszálláson élek. Az ott élők többsége mezőgazdasággal foglalkozik, ahogyan szüleim is. Gyerekkoromtól kezdve lehetőségem volt figyelemmel kísérni a mezőgazdaságban rejlő lehetőségeket, kockázatokat és a munka fizikai kihívásokkal teli oldalát is megtapasztaltam.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megírásával célom a lehívható agrártámogatások, kiváltképp a pályakezdők segítségére nyújtandó Fiatal gazdálkodók induló támogatásának részletes bemutatása volt. Ahhoz, hogy eljussak a megfelelő pályázathoz, meg kellett vizsgálni a mezőgazdasághoz kapcsolódóan elérhető támogatásokat. Az adott tények alapján, miszerint egy falun élő fiatal az agrárium által kínált lehetőségekből szeretne megélni, és tulajdonába tudhat egy tanyát, egyértelműen a fiatal gazdálkodók megsegítését célzó támogatására esett a választás. A dolgozatban konkrét számításokkal és a mellékletben elhelyezett űrlapokkal ismertettem a pályázatírás menetét, annak megírásához szükséges tudnivalókat.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a pályázat mind forma, mind tartalmi szempontoknak megfeleljen, szükség volt a tanulmányaim során megszerzett ismereteket és tapasztalatokat tovább bővíteni szakirodalom-kutatás révén és megírt, beadott pályázatok tanulmányozásával.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8569">
    <w:multiLevelType w:val="hybridMultilevel"/>
    <w:lvl w:ilvl="0" w:tplc="49354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8569">
    <w:abstractNumId w:val="30548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1148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