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MARIANN ESZIK</w:t>
            </w:r>
          </w:p>
          <w:p w:rsidR="00C275A3" w:rsidRDefault="00A96AEC" w:rsidP="00C275A3">
            <w:pPr>
              <w:pStyle w:val="Hallgatokepzes"/>
            </w:pPr>
            <w:r>
              <w:t>Agrobusiness and Rural Development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Jozsef Gal/ Dr. Gál József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Jozsef Sarosi/ Sárosi József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Farmer Set-up Support for Young Farmers/ Háztáji gazdaság létrehozása fiatal gazdálkodóknak kiírt pályázat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dissertation topic has piqued my interest long time ago.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Agriculture is close to me because I live in Jakabszállás – it is a little village in Southern Hungary – since I was born. The majority of the inhabitants deal with agriculture, as well as my parents. Since I was a kid I had the opportunity to monitor agricultural potential risks and experienced this job physically challenging side as well.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With my dissertation my goal was to present exercisable agricultural subsidies, especially for school-leavers to help provide support for young farmers. In order to get to the relevant application, I had to examine all the available subsidies in the agriculture. From the facts that a young people is living in a village, has an own farm and wants to take advantage of agriculture to make a living, it was unequivocal to choose Farmer Set-up Support for Young Farmers. I present proposal writing with accurate calculations, filled forms from annex and all the necessary information we need to know before writing.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ensure that the application is befit all the formal and substantive criteria, I had to expand my knowledge from my studies through researches and studies of some successful applications.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81359">
    <w:multiLevelType w:val="hybridMultilevel"/>
    <w:lvl w:ilvl="0" w:tplc="78194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81359">
    <w:abstractNumId w:val="356813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750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