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EDINA JETTA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Gulyás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munkavállalók lehetőségei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munkavállalók lehetőségei Az Európai Unióban napjainkban igen széleskörű, mivel jelenleg 27 tagja van az Uniónak. A külföldön munkát vállalók tehát számos területen helyezkedhetnek el, különösen az átmeneti derogációs időszak letelte (2011. május 1.) után. A különböző időszakok szabályozásait, és a migráció napjainkig tartó jellegét hipotézisek alapján dolgoztam fel. A hipotéziseim között szerepel, hogy Magyarország Európai Unióhoz való csatlakozását követően jelentősen megugrott a külföldön munkát vállalók száma, hogy a migrálók száma folyamatos növekedő tendenciát mutat, valamint az, hogy a letelepedett migrálók száma jelentősen elmarad a hazatérő munkavállalók számától. A hipotéziseim eredményeit statisztikai táblázatok, ábrák segítségével szemléltettem. Továbbá összefoglalom a hat legnépszerűbb ország lehetőségeit, valamint bemutatok egy Németországban dolgozó személlyel készült interjút.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48185">
    <w:multiLevelType w:val="hybridMultilevel"/>
    <w:lvl w:ilvl="0" w:tplc="87763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48185">
    <w:abstractNumId w:val="73248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053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