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SCHRENK DÁVID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Anita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Innovatív értékesítési lehetőség a mezőgazdaságban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szektorban dolgozó vállalkozóktól gyűjtött információk alapján készítek kutatást, egy általam megtervezett weboldalra alapozva. Kutató munkámban fel szeretném térképezni azt, hogy mutatkozik-e felhasználói igény a rendszeremre, és ha igen melyek ezek. Célul tűztem ki azt, hogy a kutatómunkám során feltárt információk segítségével tökéletesítsek egy olyan rendszert, amely megfelel a mezőgazdasági vállalkozók és vásárlóik elvárásainak is. A weboldal létrehozásának oka, a mezőgazdasági e-piacterek hiánya és a gazdasági szakértők kimutatásai, melyek szerint az értékesítés interneten keresztül történő hányada folyamatosan növekedni fog.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85969">
    <w:multiLevelType w:val="hybridMultilevel"/>
    <w:lvl w:ilvl="0" w:tplc="29227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85969">
    <w:abstractNumId w:val="15385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7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