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SCHRENK</w:t>
            </w:r>
          </w:p>
          <w:p w:rsidR="00C275A3" w:rsidRDefault="00A96AEC" w:rsidP="00C275A3">
            <w:pPr>
              <w:pStyle w:val="Hallgatokepzes"/>
            </w:pPr>
            <w:r>
              <w:t>Technical Manager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Anita Varga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Innovative sales possibility in agriculture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I’m doing a research based on the information collected from the conductors who work in the agriculture sector. My research is based on my website. At first I wanted to know, if there is any demand for my system, and if yes, what are these. My aim was to finish a system with the help of the information I found during my research. The system was to meet the expectations of conductors working in agriculture and costumers. The reason for creating the website is the missing of e-marketplace and the statements of economic experts, which say that the proportion of sales via the internet will increase permanently.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28284">
    <w:multiLevelType w:val="hybridMultilevel"/>
    <w:lvl w:ilvl="0" w:tplc="93114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28284">
    <w:abstractNumId w:val="39628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090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