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ATTILA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Dunaújvárosi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Enikő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INNOVÁCIÓS KÉSZSÉGFEJLESZTÉS LEHETŐSÉGE A VIZSGÁLT FŐISKOLA MŰSZAKI MENEDZSER KÉPZÉSÉN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előadásomban, a Műszaki menedzser szakon végzett felmérésem tapasztalatai alapján, azt vizsgálom maga a képzés alkalmas-e arra, hogy az innovációs készséget, kompetenciát fejlessze? Kiválasztottam a műszaki menedzser szak 20 meghatározó tantárgyát. A kérdőíves lekérdezéseel e tantárgyak oktatóit kérdeztem meg saját tárgyukkal kapcsolatban. Arra kerestem a választ, hgoy az oktatás során alkalmaznak-e olyan technikákat, melyek a hallgatókat nyitottságra, másokkal való együttműködésre, önálló problémamegoldásra és kreativitásra ösztönzik. Az innováció közös munka eredménye, ezért kiemelkedően fontos a hallgatók figyelmét a csapatmunkára és egymás véleményének elfogadására irányítani.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Végezetül az általam létrehozott Innovációs Indexel mértem a Műszaki menedzser szak innovativitásának mértékét.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355909">
    <w:multiLevelType w:val="hybridMultilevel"/>
    <w:lvl w:ilvl="0" w:tplc="928964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355909">
    <w:abstractNumId w:val="583559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81112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