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EDINA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Tokaji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arculatépítés és az image- alakítás szerepe a kereskedelmi infotainment típusú televíziós műsorok nézettség növekedésének biztosításában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kereskedelmi televíziók folyamatosan versengenek egymással, hogy minél nagyobb nézettséget produkáljanak. Ez azonban csak akkor lehetséges, ha képesek a folyamatos megújulásra, valamint a megfelelő arculat kialakítására. TDK dolgozatomban főként az infotainment típusú híradók és bulvár magazinműsorok arculatával foglalkozom. A kutatás során igyekszem árnyaltabb képet kapni arról, hogy milyen szerepet játszik az arculatépítés a kereskedelmi infotainment műsorok nézettség növekedésének biztosításában. A dolgozat első felében elméleti oldalról közelítettem meg a témát. Ennek során tisztázom azokat a fogalmakat, amelyek elengedhetetlenek az arculat, a nézettség, valamint a kereskedelmi televíziózás rejtelmeinek megértéséhez. Ezt követően bemutatom a kutatásban szereplő két legnagyobb kereskedelmi csatorna hírműsorainak arculatát. A TV2 és az RTL Klub arculatának vizsgálata után saját kérdőíves kutatásom eredményeit összegzem. Jelen tanulmány egy összetett kvantitatív kutatás eredményeit mutatja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37480">
    <w:multiLevelType w:val="hybridMultilevel"/>
    <w:lvl w:ilvl="0" w:tplc="25708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37480">
    <w:abstractNumId w:val="68137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057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