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MARGARÉTA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 Valérius Antalné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tanszékvezető,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Munkaerő-piaci képzések hatékonyságának vizsgálata a Fejér Megyei Kormányhivatal Munkaügyi Központ Sárbogárdi Kirendeltség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bemutatom a munkanélküliség történetét, valamint a jelenlegi helyzetét, megjelenési formáit. A munkaerő-piaci képzések felnőttképzés rendszerében való elhelyezése után ismertetem a képzési programok kialakulásának társadalmi, gazdasági okait, valamint a munkaerő-piaci képzések céljait. Valamint kitérek az aktív foglalkoztatáspolitikai eszközök bemutatására. Hipotézisem a következő: a munkaügyi hivatalok által szervezett képzések, tanfolyamok hatékonyak és hasznosak. Ennek bizonyítására kétféle adatgyűjtési módszert választottam. Papíralapú felmérésemet személyesen a Sárbogárdi Kirendeltségen készítettem. A másik kutatásom pedig online kérdőíves kutatás. Dolgozatomban ezen kérdőívek eredményeit elemzem és hasonlítom össze. A kutatás jelenlegi állása szerint hipotézisem nem bizonyult igaznak, de felmérésem tovább folytatom, és remélem a szakdolgozatomban már több adat fog rendelkezésemre állni, melyek alapján reprezentatív eredményeket kaphatok.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47378">
    <w:multiLevelType w:val="hybridMultilevel"/>
    <w:lvl w:ilvl="0" w:tplc="48252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47378">
    <w:abstractNumId w:val="97047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8745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