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BOTOND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Hadarics Kálmán</w:t>
            </w:r>
          </w:p>
          <w:p w:rsidR="00DB4822" w:rsidRDefault="00DB4822" w:rsidP="00E11062">
            <w:pPr>
              <w:pStyle w:val="Konzulensek"/>
            </w:pPr>
            <w:r w:rsidRPr="00DB4822">
              <w:t>mérnöktanár,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Operációs rendszerek sebezhetőségeinek vizsgálata automatizált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Operációs rendszerek sebezhetőségeinek vizsgálata automatizált környezetben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kártékony kódok terjesztése drasztikusan megváltozott és a feketepiacokat ellepték a biztonsági hibákat kihasználó exploitok, melyeket később kártékony kódok terjesztésére vagy épp zombi hálózatok kialakítására használnak. Manapság a feketepiacon egy Adobe Flash sebezhetőséget kihasználó exploit-ért akár több ezer dollárt is elkérnek, mely annak fényében nagyon is aggasztó, hogy a felhasználók több mint 98%-nál az Adobe Flash alkalmazás valamilyen verziója megtalálható. Ebből kifolyólag a kutatók számára létfontosságúvá vált e biztonsági hibák mielőbbi feltárása, az exploitok vizsgálata és készítése, hogy az védelmi termékek működése mind pontosabbá váljék, és ami a legfontosabb, az adott biztonsági hibát mihamarabb megszüntessék. Dolgozatomban rávilágítok a biztonsági hibák kihasználásának vizsgálatára, az exploitok készítésének menetébe és bemutatok egy olyan automatizált keretrendszert mely segítségével e kódok tesztelése drasztikusan lecsökkenthető.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30365">
    <w:multiLevelType w:val="hybridMultilevel"/>
    <w:lvl w:ilvl="0" w:tplc="35926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30365">
    <w:abstractNumId w:val="88030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890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