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HORVATH</w:t>
            </w:r>
          </w:p>
          <w:p w:rsidR="00C275A3" w:rsidRDefault="00A96AEC" w:rsidP="00C275A3">
            <w:pPr>
              <w:pStyle w:val="Hallgatokepzes"/>
            </w:pPr>
            <w:r>
              <w:t>Engineering Information Technologist</w:t>
            </w:r>
            <w:r>
              <w:br/>
            </w:r>
            <w:r w:rsidR="00E77B23">
              <w:t>BSc, 7.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Leitold</w:t>
            </w:r>
          </w:p>
          <w:p w:rsidR="00DB4822" w:rsidRDefault="00DB4822" w:rsidP="00E11062">
            <w:pPr>
              <w:pStyle w:val="Konzulensek"/>
            </w:pPr>
            <w:r w:rsidRPr="00DB4822">
              <w:t>professor, DF</w:t>
            </w:r>
          </w:p>
        </w:tc>
      </w:tr>
      <w:tr w:rsidR="00DB4822" w:rsidTr="00DB4822">
        <w:tc>
          <w:tcPr>
            <w:tcW w:w="9854" w:type="dxa"/>
          </w:tcPr>
          <w:p w:rsidR="00DB4822" w:rsidRPr="00DB4822" w:rsidRDefault="00DB4822" w:rsidP="004D7940">
            <w:pPr>
              <w:pStyle w:val="Konzulensek"/>
            </w:pPr>
            <w:r w:rsidRPr="00DB4822">
              <w:t>Kalman Hadarics</w:t>
            </w:r>
          </w:p>
          <w:p w:rsidR="00DB4822" w:rsidRDefault="00DB4822" w:rsidP="00E11062">
            <w:pPr>
              <w:pStyle w:val="Konzulensek"/>
            </w:pPr>
            <w:r w:rsidRPr="00DB4822">
              <w:t>research worker,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Observation of the vulnerability of op systems in an automated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Observation of the vulnerability of op systems in an automated environment.</w:t>
      </w:r>
    </w:p>
    <w:p>
      <w:pPr>
        <w:widowControl w:val="on"/>
        <w:pBdr/>
        <w:spacing w:before="240" w:after="240" w:line="240" w:lineRule="auto"/>
        <w:ind w:left="0" w:right="0"/>
        <w:jc w:val="left"/>
      </w:pPr>
      <w:r>
        <w:rPr>
          <w:color w:val="000000"/>
          <w:sz w:val="24"/>
          <w:szCs w:val="24"/>
        </w:rPr>
        <w:t xml:space="preserve">In the last years the spread of harmful codes have changed drastically and the black markets have been overwhelmed by exploits using security errors, witch are later use to spread harmful codes or to create zombie systems. Nowadays on the black market they can ask for thousand's of dollars for exploits using the vulnerability of Adobe Flash, Witch is really worrisome in the light that it could be found at the 98% of users. Because this it became essential to the researchers to find these security errors, to examine and create these exploits, so that the operation of anti-virus programs are more efficient and what is most essential, the termination of the particular security error. In my presentment illy show the examination of utilization of the security errors, the creation of exploits and I'll show a frame system width the testing of these codes are drastically lessens in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24122">
    <w:multiLevelType w:val="hybridMultilevel"/>
    <w:lvl w:ilvl="0" w:tplc="32603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24122">
    <w:abstractNumId w:val="30324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838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