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BAKOSI BALÁZS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ÁKOS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piaci hatékonyság és egyéb piaci tulajdonságok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piaci hatékonyság gyenge formájának tesztelése az R programozási nyelv segítségével és egy pontos illetve megalapozott informatikai eszközrendszer kialakítása, amely tartalmazza a hatékonyság gyenge formájának vizsgálatára használt főbb statisztikai eszközöket. A vizsgálatok tárgyát magyar és amerikai értékpapírok adják a 2006 januárjától 2010 decemberéig terjedő időszakban. A dolgozat megírásának motivációját az adta, hogy ez a klasszikus probléma újra középpontba került a legutóbbi pénzügyi válság után, és sok tudós, illetve szakértő ismét kritizálta a hatékony piacok elméletének helytállóságát.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 lépésben 3 különböző jellegű időszakra (2 ún. „nyugodt” a válság előtt és utáni, és 1 „hektikus”) bontottuk az idősort a Segment Neighbourhood algoritmussal. A hangsúlyt a nyugodtnak tekinthető időszakokra helyeztük, ekkor 23 db részvényt vizsgáltunk meg. Továbbá a 2008-as pénzügyi világválsághoz kötődő hektikus időszakban pedig csak a Microsoft és OTP részvényeket elemeztük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vizsgálatok során a véletlen bolyongás feltételeit teszteltük autokorrelációs függvénnyel, Ljung-Box teszttel, Augmented Dickey-Fuller teszttel és Variancia Hányados tesztekkel. Megjegyezzük, hogy néhány klasszikusnak számító tesztet végeztünk el, hogy a kutatásunk a korábbi eredményekkel összehasonlítható legyen. A végső megállapításunk az volt, hogy az idő nagy részében (normál időszakok) a piaci hatékonyság igazolható a tesztek segítségével, bár néhány kivétel előfordul főleg a hektikus időszakban, amikor is elutasíthatjuk a piaci hatékonyság hipotézisét. Ennek bemutatására saját, R-ben írt csúsztatott ablakos módszert alkalmaztunk for ciklusok segítségével. Továbbá egy értékpapír példáján bemutatásra kerül, hogy annak ellenére, hogy e tesztek alapján elutasítjuk a véletlen bolyongást, attól lehet még a piac hatékony. Végül egy táblázatban foglaltuk össze a fő következtetéseinket. A két nyugodt időszakban elfogadtuk a piaci hatékonyság gyenge formáját, míg a hektikus időszakban ezt nem tudtuk egyértelműen kijelenteni az elvégzett tesztek alapján, így ez az időszak további vizsgálatokat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28904">
    <w:multiLevelType w:val="hybridMultilevel"/>
    <w:lvl w:ilvl="0" w:tplc="20161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28904">
    <w:abstractNumId w:val="78628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852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