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ÁKOS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PÓGÁR ISTVÁN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Debreceni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Orosz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Időszinkronizáció általános célú GPS modulokkal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rohamosan növekvő adatforgalom a hálózat sávszélességének növekedését követeli. Míg a korábbi időkben a 10 és 100 Mbit/s-os hálózatok voltak elterjedőben, addig manapság ezt 1 és 10 Gbit/s-os hálózatokra bővítették. Néhány éven belül pedig át kell térni a 40 és 100 Gbit/s-os hálózatokra is. Ilyen sebességek mellett az adatforgalom ellenőrzése nagyfokú pontosságot követel.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hálózati forgalommérés során, a kommunikáció utólagos elemzéséhez, a hálózat monitorozó eszközök minden csomagra időbélyeget helyeznek el. Ezen időbélyegek által valósítható meg elosztott rendszereknél a mérési eredmények sorrendhelyes központi tárolása, továbbá következtetni lehet arra, hogy az elkapott csomagok milyen késleltetéssel haladtak végig az adott hálózaton. Ebből kifolyólag az időbélyegzésnél használt lokális rendszeridő szerves része a vizsgálatnak. Kihasználva azt a lehetőséget, hogy a globális pozícionáló rendszerek (GPS) az egyezményes időt (UTC) is sugározzák, dolgozatunkban annak járunk utána, hogy lehetséges‑e általános célú GPS vevőkkel elérni azt az időbeni pontosságot, amely a 40 és 100 Gbit/s sávszélességű hálózatok forgalmának monitorozásához szükséges. Cél az, hogy a szinkronizált hálózat monitorozó eszközök belső órái között ne legyen 50 ns-nál nagyobb eltérés.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Globális pozíció meghatározásnál sok olyan hibaforrás van, ami kihat a pozícionálás pontosságára. Viszont ezek nagy részét kompenzálják más GPS műholdrendszerek (EGNOSS, WAAS), amit szintén sugároznak a vevők számára. Viszont az olyan hibaforrásokat, amit többek között a különböző légköri rétegek összetétel változásából és hőmérséklet ingadozásából ered, nehéz kompenzálni. Többek között innen ered az a különbség, ami két GPS vevő által mért idő között tapasztalható.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Méréseinkhez három, kereskedelmi forgalomban kapható Fastrax IT321 típusú GPS vevőt használtunk. Felhasználtuk azt, hogy a GPS vevőnek van egy dedikált PPS (Pulse per second) kivezetése, ami a GPS műholdak által sugárzott UTC idővel van szinkronizálva. Egy Atlys FPGA kártyát használtunk adatfeldolgozáshoz és továbbításhoz, amelyre a GPS modulok PPS jeleit, illetve a soros vonal adatkimenetét kötöttük. Az FPGA adatkimeneti interfésze USB-n kommunikál számítógéppel, amin az elemzéseket is végezzük.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többféle matematikai módszerrel próbálunk annak a végére járni, hogy ezek, illetve az ehhez hasonló modulok mennyire tudják teljesíteni azokat a feltételeket, amelyeket a fenti követelmények támasztanak.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86370">
    <w:multiLevelType w:val="hybridMultilevel"/>
    <w:lvl w:ilvl="0" w:tplc="769768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86370">
    <w:abstractNumId w:val="562863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037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