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SZINCSÁK TAMÁS</w:t>
            </w:r>
          </w:p>
          <w:p w:rsidR="00C275A3" w:rsidRDefault="00A96AEC" w:rsidP="00C275A3">
            <w:pPr>
              <w:pStyle w:val="Hallgatokepzes"/>
            </w:pPr>
            <w:r>
              <w:t>Programtervező Informatikus</w:t>
            </w:r>
            <w:r>
              <w:br/>
            </w:r>
            <w:r w:rsidR="00E77B23">
              <w:t>MSc, 7. félév</w:t>
            </w:r>
          </w:p>
          <w:p w:rsidR="00C265CE" w:rsidRPr="009E5FF1" w:rsidRDefault="00E77B23" w:rsidP="00C275A3">
            <w:pPr>
              <w:pStyle w:val="Hallgatokepzes"/>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Vágner Anikó Szilvia</w:t>
            </w:r>
          </w:p>
          <w:p w:rsidR="00DB4822" w:rsidRDefault="00DB4822" w:rsidP="00E11062">
            <w:pPr>
              <w:pStyle w:val="Konzulensek"/>
            </w:pPr>
            <w:r w:rsidRPr="00DB4822">
              <w:t>egyetemi tanársegéd,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Offline menetrend és útvonaltervező alkalmazás készítése mobiltelefonra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Mai rohanó világunkban fontos tényező a pontosság, akár különleges alkalmakról, akár a tanórákra vagy épp a munkába érkezésről van szó. Ez azonban – bármennyire is szeretnénk elérni – nem csak rajtunk múlik. Főleg a diákok, és a fiatal dolgozók veszik gyakran igénybe a tömegközlekedési eszközöket, amelyek a pontossága a csúcsforgalom idején nem garantálható, bármikor előfordulhatnak kisebb késések, elterelések, így szükséges, hogy az emberek képesek legyenek a változásokhoz időben alkalmazkodni, bárhol is tartózkodjanak. Habár a közlekedési társaságok elérhetővé teszik a menetrendeket az interneten, ezek böngészésére a szabadban vagy nincs lehetőség, vagy ha van is, használatuk egy mobiltelefonról lassú és körülményes.</w:t>
      </w:r>
    </w:p>
    <w:p>
      <w:pPr>
        <w:pBdr/>
        <w:spacing w:before="240" w:after="240" w:line="240" w:lineRule="auto"/>
        <w:ind w:left="0" w:right="0"/>
        <w:jc w:val="left"/>
      </w:pPr>
      <w:r>
        <w:rPr>
          <w:color w:val="000000"/>
          <w:sz w:val="24"/>
          <w:szCs w:val="24"/>
        </w:rPr>
        <w:t xml:space="preserve">A dolgozat elsődleges célja egy olyan alkalmazás fejlesztésének bemutatása, amely segítségével a felhasználók a jelenlegi alternatíváknál gyorsabban és kényelmesebben képesek átlátni a Debrecen tömegközlekedési hálózatát, csupán egy okos telefon segítségével, bárhol is tartózkodjanak. Az alkalmazás tervezése során fontos szempont volt az adatbevitelek számának minimalizálása, aminek elérése érdekében a szoftver felhasználja a készülék szenzorai (főként óra és GPS) által szolgáltatott adatokat, valamint lehetőséget nyújt két pont közötti automatikus útvonaltervezésre is, amely eredményét szöveges módon és aktív internetkapcsolat esetén térképen is képes megjeleníteni. Mind az adatok feldolgozása, mind az útvonaltervezés a készüléken, internet kapcsolat nélkül történik, így külön kihívást jelent a fentiek megvalósítása egy alacsony számítási kapacitással rendelkező eszközön.</w:t>
      </w:r>
    </w:p>
    <w:p>
      <w:pPr>
        <w:pBdr/>
        <w:spacing w:before="240" w:after="240" w:line="240" w:lineRule="auto"/>
        <w:ind w:left="0" w:right="0"/>
        <w:jc w:val="left"/>
      </w:pPr>
      <w:r>
        <w:rPr>
          <w:color w:val="000000"/>
          <w:sz w:val="24"/>
          <w:szCs w:val="24"/>
        </w:rPr>
        <w:t xml:space="preserve">A másodlagos cél olyan adatstruktúrák és algoritmusok összegyűjtése és létrehozása, amelyek felhasználásával a későbbiekben más városokhoz és közlekedési hálózatok is készíthető hasonló szoftver.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88410">
    <w:multiLevelType w:val="hybridMultilevel"/>
    <w:lvl w:ilvl="0" w:tplc="54908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88410">
    <w:abstractNumId w:val="85788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211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