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SZINCSÁK</w:t>
            </w:r>
          </w:p>
          <w:p w:rsidR="00C275A3" w:rsidRDefault="00A96AEC" w:rsidP="00C275A3">
            <w:pPr>
              <w:pStyle w:val="Hallgatokepzes"/>
            </w:pPr>
            <w:r>
              <w:t>Software Engineer</w:t>
            </w:r>
            <w:r>
              <w:br/>
            </w:r>
            <w:r w:rsidR="00E77B23">
              <w:t>MSc, 7. semester</w:t>
            </w:r>
          </w:p>
          <w:p w:rsidR="00C265CE" w:rsidRPr="009E5FF1" w:rsidRDefault="00E77B23" w:rsidP="00C275A3">
            <w:pPr>
              <w:pStyle w:val="Hallgatokepzes"/>
              <w:rPr>
                <w:b/>
                <w:caps/>
              </w:rPr>
            </w:pPr>
            <w:r>
              <w:t>University of Debrecen</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Anikó Vágner</w:t>
            </w:r>
          </w:p>
          <w:p w:rsidR="00DB4822" w:rsidRDefault="00DB4822" w:rsidP="00E11062">
            <w:pPr>
              <w:pStyle w:val="Konzulensek"/>
            </w:pPr>
            <w:r w:rsidRPr="00DB4822">
              <w:t>professor’s assistant, DE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Developing an offline timetable and route planner application for mobile phones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Being in time is important in today's fast-paced world, no matter if going to school, work or special occasions. Unfortunately, this does not depend only on us. Mostly students and young workers use public transport services, whose accuracy is not guaranteed in rush hours. Small delays and road closures can happen anytime, and passengers need to be able to adapt to these changes in time. While transport agencies usually make their schedules available online, browsing them outdoors is not always possible, or requires too much effort on a small screen of a mobile phone.</w:t>
      </w:r>
    </w:p>
    <w:p>
      <w:pPr>
        <w:pBdr/>
        <w:spacing w:before="240" w:after="240" w:line="240" w:lineRule="auto"/>
        <w:ind w:left="0" w:right="0"/>
        <w:jc w:val="left"/>
      </w:pPr>
      <w:r>
        <w:rPr>
          <w:color w:val="000000"/>
          <w:sz w:val="24"/>
          <w:szCs w:val="24"/>
        </w:rPr>
        <w:t xml:space="preserve">In this thesis, the primary goal of the author is to present the development of an application, which allows it's users to survey the public transit network of Debrecen, with the sole help of a smartphone, wherever they are. The application is designed to minimize the number of user input required. In order to achieve this, the software heavily depends on the data provided by the device's sensors (mainly system clock and GPS), and allows automatic route planning between two points in the city. The result can be displayed as text, or - in case of an active internet connection - on a map. Both the data processing and route planning takes place on the device, so the most challenging part of the impementation is to achieve the goals above on a mobile phone with low computing capacity.</w:t>
      </w:r>
    </w:p>
    <w:p>
      <w:pPr>
        <w:pBdr/>
        <w:spacing w:before="240" w:after="240" w:line="240" w:lineRule="auto"/>
        <w:ind w:left="0" w:right="0"/>
        <w:jc w:val="left"/>
      </w:pPr>
      <w:r>
        <w:rPr>
          <w:color w:val="000000"/>
          <w:sz w:val="24"/>
          <w:szCs w:val="24"/>
        </w:rPr>
        <w:t xml:space="preserve">The secondary objective is to collect and create data structures and algorithms that can be used to develop similar software for other cities later.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196544">
    <w:multiLevelType w:val="hybridMultilevel"/>
    <w:lvl w:ilvl="0" w:tplc="706874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196544">
    <w:abstractNumId w:val="731965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24129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