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BERNADETT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FEKETE MÁRTON</w:t>
            </w:r>
          </w:p>
          <w:p w:rsidR="00DB4822" w:rsidRDefault="00C275A3" w:rsidP="004D7940">
            <w:pPr>
              <w:pStyle w:val="Hallgatokepzes"/>
            </w:pPr>
            <w:r>
              <w:t>informatikus könyvtáros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ANDREA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Béla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 digitális írásbelisége, könyvtáraink ennek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Lehetséges-e felállítani egy rendszert, ami mentén a korábbi, egyéb célú felmérések eredményei alapján mérhető egy tetszőleges minta digitális írásbelisége? Ha megvalósítható egy efféle rendszer kialakítása, akkor hogyan lehet osztályozni és skála mentén elhelyezni a minta különböző egyedeit digitális írásbeliségük fejlettsége, minősége szerint? Ha egy efféle skála kialakítása lehetséges, úgy az Európai Unió államait mintának tekintve a különböző tagállamok középiskolásai hol helyezkednek el ezen a listán? Ezek voltak kutatásaink alapkérdései.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Tudományos Diákköri munkánk keretében 2010-2012 között a digitális környezetben való olvasással foglalkoztunk, melynek során úgy találtuk, hogy a kortárs középiskolások olvasási módszere sokban különbözik a hagyományos, klasszikus olvasástól. Jelen kutatásunkat erre a megfigyelésre alapoztuk. Úgy gondoltuk, hogy az elmúlt harminc év oktatás- és neveléspolitikája és technikai fejlődésének differenciáltsága a különböző országokban kihatással volt a digitális kultúra, a digitális írásbeliség elterjedésére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megalkottunk egy képletet, melynek alkalmazásával tetszőleges minta digitális műveltsége mérhetővé válik. Ezen képletet az Európai Unió országainak középiskolásain teszteltük, az eredményeket diagramon és térképen helyeztük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képlet igazolásával a későbbiekben felhasználva azt képesek lehetünk tetszőleges mintára vonatkoztatva megmutatni, hogy a vizsgált közösség digitális műveltsége milyen szinten áll, milyen téren mennyi javulásra van szüksége és hogyan válhat olyan emberek csoportjává, akik jól és könnyen boldogulnak a digitális információhordozók világában.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képlet alkalmazásával az is lehetségessé válik a kutatók számára, hogy pontos számeredményekkel vizsgálják a digitális szakadék megjelenési területeit, így ezt képesek legyenek ne csupán korosztályok, de országok vagy országokon belüli területek között is mérni, számeredményekkel alátámasztani. Ráadásul a választott minta egységei közötti digitális szakadékot okozó legfontosabb tényezők is kiderülnek, felismerhetőek a képlet alkalmazásával, így a digitális szakadék bezárására direkt problémakezelés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04981">
    <w:multiLevelType w:val="hybridMultilevel"/>
    <w:lvl w:ilvl="0" w:tplc="65765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04981">
    <w:abstractNumId w:val="51204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746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