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OFODILE LAURA AZUKA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Csanády Márton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ERŐFORRÁS FEJLESZTÉSÉNEK EGYES KÉRDÉSEI NIGÉRIÁBAN A GSSAAA PROJEKT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 témája az agyelszívás. Bár a probléma nemzetközi jellegű, kutatásomban egy fejlődő ország példáján keresztül vizsgálom az agyelszívás okait, következményeit és az agyvisszanyerés lehetőségeit. A dolgozatban releváns az oktatás témaköre, mint a fejlődés alapfaktora egy fejlődő ország számra.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kérdés, hogy vajon „Az elszívott agyak képesek-e magasabb hasznossággal hozzájárulni az anya-nemzetgazdasághoz a távolból, ahhoz képest, ha otthon maradtak volna, illetve később magasabb képzettséggel hazatértek volna?”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Government Secondary School, Afikpo Alumni Association egy olyan civil szervezet, amelynek tagjai nagy arányban elszívott agyakból állnak. A szervezet tevékenységével egyrészt „nem halat ad, hanem megtanítja halászni” a felnövekvő generációt, másrészt példát mutat azt illetően, hogy minden ember felelősséggel tartozik saját nemzetéért bármerre is sodorja az élet. A GSSAAA tagjai erőforrásai Nigériának, nem pedig veszteségei.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11664">
    <w:multiLevelType w:val="hybridMultilevel"/>
    <w:lvl w:ilvl="0" w:tplc="25019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11664">
    <w:abstractNumId w:val="103116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540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