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JUDIT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Rácmolnár Sándor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OXBOWX Installáció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Diákköri Konferencián ’oXbowX’ nevű installációmat mutatom be. A célom az volt, hogy egy műbe sűrítsem mindazt, amit a természet számomra jelent, beleértve a hatásokat, amiket elmémre, szellememre, sőt: testemre gyakorol.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Évek óta tartó kutató- és alkotómunka eredményeként a dobozt választottam az alkotás építőelemeként és kereteként, mert ez az egyik legegyszerűbb térbeli forma, és kétségkívül a bemutatásra szánt tárgy kiemelésére leginkább alkalmas eszköz. A fa-anyagú, 23x23x23cm befoglaló méretű dobozok egyik fala üveg, ily módon engedve belátást a doboz ágakkal teli belsejébe. A különböző színű dobozokat és gondosan válogatott ágakat egyenként, minimum két réteg festékkel, kézzel festettem. A dobozok önmagukban is hatásosak, a néző szemét szinte vonzza a doboz belseje, együtt pedig ikonosztáz-szerű hatásuk van. A kész installáció körülbelül 30db oXbowXból áll, egymásra építve. Az elemek többféle összerakási módot tesznek lehetővé, kezdve a mértani rendben lerakott vonalas installációtól, a térben elforgatott, több nézőpontú plasztikáig. Így a mű rugalmas, mindig az adott helyszínhez alakítható.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Renitenseknek nevezem a szabad asszociációk során létrejött, azonos befoglaló formával rendelkező, de anyagukban, vagy tartalmukban különböző dobozokat.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és prezentációmban hosszabban elemzem az installációt megelőző alkotói lépéseimet, például a ’papír-képeket’, vagy az objekteket, melyeknél a régi értékek átmentésére irányuló szándék és az irónia is megjelenik. Elemzem továbbá a kortárs képzőművészeket is, akik inspiráltak az installáció alkotása előtt vagy közben. Így bemutatok párat a dobozművészet nagyjai közül, de megemlítek két példát az építészeti, mérnöki elemek képzőművészetben történő használatára is. Prezentációmban szó van a Land art művészeti irányzatról, hiszen az oXbowXok a természettel szoros párhuzamban álló alkotások. Az elemek sorolása szintén régi eszköz már a művészetben, erre is mutatok példát.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gondolati háttér részeként a természetet szembeállítom az emberi társadalom természetével, gondolva itt a szuvenír-szerzésre, és az uniformizált slágertermékekre. Ezeket az ironikus gondolatokat egy Yona Friedmanntól kölcsönzött ötlettől vezérelve, ’használati utasításban’ foglaltam össze. Végül bemutatom azt is, milyen távlati céljaim vannak: a renitensek készítése mellett újabb installációban is gondolkodom, illetve egyéb, az oXbowXhoz szorosan nem köthető műtárgyak is születnek időközben.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353752">
    <w:multiLevelType w:val="hybridMultilevel"/>
    <w:lvl w:ilvl="0" w:tplc="81287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353752">
    <w:abstractNumId w:val="313537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28866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