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ANNA</w:t>
            </w:r>
          </w:p>
          <w:p w:rsidR="00C275A3" w:rsidRDefault="00A96AEC" w:rsidP="00C275A3">
            <w:pPr>
              <w:pStyle w:val="Hallgatokepzes"/>
            </w:pPr>
            <w:r>
              <w:t>Design-és művészetelmélet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Slézia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Ökodesign és Egyetemes formatervezés Magyarországon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megpróbáltam körbejárni az egyetemes formatervezés és az öko-designmagyarországi helyzetét. Kíváncsi voltam a törvényi háttérre, az elkészült és tervben lévő alkotásokra és nem utolsó sorban a tervezők ,szakemberek véleményére.A dolgozatban hazai és nemzetközi szakirodalom alapján bemutatásra kerül az öko-design és egyetemes formatervezés elméleti háttere. Részletesen betekintést nyújtok a törvényi háttérbe is, mely kiemelten fontos abból a szempontból, hogy ezen ideák a jogalkotás szerves részét is alkotják.A magyarországi egyetemes formatervezés és öko-design gyakorlati bemutatására, a 2011-ben Magyar Formatervezési Díjat nyert vagy a kiállításon részt vett, a tematikába illeszkedő munkák alkotóival készítettem interjút.Ezenkívül designerekkel és design szakmában dolgozókkal ,illetve a dolgozatot tematikájához illeszkedő szakemberekkel készítettem interjút a formatervezés ezen szemléletéről mind általánosságban mind a magyar helyzetet illetően. Ezeket az interjúkat összeszerkesztett formában közlöm, bemutatva az összefüggéseket, legégetőbb problémákat, és megoldási lehetőségeket. Dolgozatom célja, hogy átfogó képet nyújtsak a magyarországi helyzetről, és elővetítsem a továbblépés lehetséges útjait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46997">
    <w:multiLevelType w:val="hybridMultilevel"/>
    <w:lvl w:ilvl="0" w:tplc="93232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46997">
    <w:abstractNumId w:val="531469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456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