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SÁNDOR</w:t>
            </w:r>
          </w:p>
          <w:p w:rsidR="00C275A3" w:rsidRDefault="00A96AEC" w:rsidP="00C275A3">
            <w:pPr>
              <w:pStyle w:val="Hallgatokepzes"/>
            </w:pPr>
            <w:r>
              <w:t>Design and Art Theory</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Slézia</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Ecodesign and Universal Design in Hungary</w:t>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would like to explore the state of universal design and ecodesign in Hungary.I was interested in the legal background, the complete and planned projects and the opinions of the designers and other professionals. The theoretical background of ecodesign and universal design is presented in the paper based on international and Hungarian literature. I also provide a detailed insight into the legal background, which is especially important in the sense that these ideas form an integral part of the legislation.To explore the circumstances of universal design and ecodesign in Hungary I interviewed designers whose products fit into the main categories of the paper. I chose to talk to designers who won or participated in the Hungarian Design Award of 2011. In addition I made interviews with designers, design professionals and other professionals. In these interviews I concentrated on the situation of ecodesign and universal design both in general and the Hungarian aspects. These interviews are linked with each other in the paper in order to show the connections, the most pressing problems and the possible solutions. My paper aims to provide a comprehensive picture of the situation in Hungary and explore the ways of moving forward.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74958">
    <w:multiLevelType w:val="hybridMultilevel"/>
    <w:lvl w:ilvl="0" w:tplc="43287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74958">
    <w:abstractNumId w:val="80174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421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