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SÁNDOR</w:t>
            </w:r>
          </w:p>
          <w:p w:rsidR="00C275A3" w:rsidRDefault="00A96AEC" w:rsidP="00C275A3">
            <w:pPr>
              <w:pStyle w:val="Hallgatokepzes"/>
            </w:pPr>
            <w:r>
              <w:t>Design and Art Theory</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Slézia</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Ecodesign and Universal Design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would like to explore the state of universal design and ecodesign in Hungary.I was interested in the legal background, the complete and planned projects and the opinions of the designers and other professionals. The theoretical background of ecodesign and universal design is presented in the paper based on international and Hungarian literature. I also provide a detailed insight into the legal background, which is especially important in the sense that these ideas form an integral part of the legislation.To explore the circumstances of universal design and ecodesign in Hungary I interviewed designers whose products fit into the main categories of the paper. I chose to talk to designers who won or participated in the Hungarian Design Award of 2011. In addition I made interviews with designers, design professionals and other professionals. In these interviews I concentrated on the situation of ecodesign and universal design both in general and the Hungarian aspects. These interviews are linked with each other in the paper in order to show the connections, the most pressing problems and the possible solutions. My paper aims to provide a comprehensive picture of the situation in Hungary and explore the ways of moving forward.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27914">
    <w:multiLevelType w:val="hybridMultilevel"/>
    <w:lvl w:ilvl="0" w:tplc="74871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27914">
    <w:abstractNumId w:val="10627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14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