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STRACK ORSOLYA</w:t>
            </w:r>
          </w:p>
          <w:p w:rsidR="00C275A3" w:rsidRDefault="00A96AEC" w:rsidP="00C275A3">
            <w:pPr>
              <w:pStyle w:val="Hallgatokepzes"/>
            </w:pPr>
            <w:r>
              <w:t>Kézműves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Baráth Hajnal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Kommunikatív textil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arra a kérdésre kerestem a választ, hogy mitől lesz egy textil kommunikatív. Milyen eszközökkel éri el, hogy üzenetet közölhessen? Kiindulásom a népi öltözködés kommunikatív jellege. Kutatom, hogy ez a mára már átalakult kommunikáció milyen szintű szerepvállalást követel meg, autonóm textilt alkotó művésztől. Mitől válik üzenete befogadhatóvá a néző számára.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konkrét tárgy tervezése során a magány és a tömeg gondolatával kezdtem el foglalkozni. Megkerestem azt a kompozíciót, ami a leginkább kifejezővé és jelentéshordozóvá tud válni. Szövéssel egy olyan egyedi textilt hozok létre, ami elgondolkodtatja az embereket arról, hogy együtt élünk, de mégis mennyire külön. A magányos tömeg gondolatát és érzését a motívum látszólagos monoton sorolásával szeretném megjeleníteni, az egyén és a tömeg ellentétét a motívum részleteivel emelem ki. Kutatom, hogy a hagyományos minta sorolása, hogyan tud szimbólumok segítségével üzenetet közvetíteni.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textil végleges métere 80x110cm.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78923">
    <w:multiLevelType w:val="hybridMultilevel"/>
    <w:lvl w:ilvl="0" w:tplc="28931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78923">
    <w:abstractNumId w:val="334789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961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