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PÁKOZDI REBEKA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Koleszár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LINE-UP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Line-Up című munka egy olyan gyümölcstároló, amely idomul a gyümölcs formájára. Egy ősi technika ötvözete a mai modern anyagokkal. Használata egyszerű, praktikus, tisztítása könnyű, akár mosogatógépben is mosható. Szerkezetéből adódóan függőlegesen is fel lehet lógatni, ha egy oldalról kerülnek bele a gyümölcsök, képes azokat megtartani. Flexibilisségének köszönhetően akármennyire nyújtjuk szét, visszaáll eredeti alakjára. Hosszának változtatásával pedig az egészen kis méretű, egy darab gyümölcsöt magába foglaló tárgytól el lehet menni egészen a 10-15 darab gyümölcsöt felölelő tárgyig. Az anyaga opálfólia, melynek semleges színe jól kiemeli a gyümölcsök élénk árnyalatait.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36845">
    <w:multiLevelType w:val="hybridMultilevel"/>
    <w:lvl w:ilvl="0" w:tplc="45827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36845">
    <w:abstractNumId w:val="66736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203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