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AMBRUS IZSÁK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3.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Kommunikációs és Üzleti Főiskola</w:t>
            </w:r>
            <w:r w:rsidR="00C275A3">
              <w:br/>
            </w:r>
            <w:r w:rsidR="00DB4822">
              <w:t>Kommunikációs és 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Rácmolnár Sándor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BKF KMK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A kapitány naplója Illusztráció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Cím: A kapitány naplója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Készítette: Ambrus Izsák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mű rövid leírása: Egy 5-6 éves korosztálynak szóló mesekönyv, melynek a címe A kapitány naplója.</w:t>
      </w:r>
      <w:r>
        <w:rPr>
          <w:color w:val="000000"/>
          <w:sz w:val="24"/>
          <w:szCs w:val="24"/>
        </w:rPr>
        <w:br/>
        <w:t xml:space="preserve">Körülbelül 20 oldal terjedelmű könyv egész oldalas színes illusztrációkkal.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Technika: papír (kollázs), színes ceruza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Tartalom: Egy kapitány és kislányának kalandos utazásai a tengeren és a szárazföldön. Állatokat kell szállítaniuk egy állatkertbe, de útközben bekapja őket egy nagy hal és ismeretlen vízekre viszi a legénységet. Mikor szerencsésen kijutnak a halból rájönnek, hogy eltévedtek a tengeren és ahhoz, hogy hazajussanak meg kell találniuk az ezer éves teknőst, aki tudja a haza vezető irányt. Ehhez azonban három próbát kell kiálniuk míg odáig eljutnak.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3892117">
    <w:multiLevelType w:val="hybridMultilevel"/>
    <w:lvl w:ilvl="0" w:tplc="8245557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3892117">
    <w:abstractNumId w:val="7389211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8137649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