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GOTTLIEB RÉKA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Flexibilis öltözék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célom egy olyan struktúra megtalálása, mely lehetővé teszi egy flexibilis ruha létrehozását.Mindezt egy felületből kívánom kivitelezni, geometriai alapelemek sorolásával.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Az öltözék alapanyaga lágy és merevebb anyagok kombinációja, melyet hő vagy ragasztás és gépi varrás segítségével munkálok meg. A hajtogatott, bizonyos helyeken varrással rögzített textília struktúrája révén lehetővé tesz egy flexibilis, és ez által több variációt magában rejtő forma-alakítást. Az egyszerű geometriai alapelemek síkbeli sorolásából varrással egy térbe mozduló rendszert hozok létre.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Tervezési folyamatom során, a textília felületének plasztikájából adódóan, foglalkoztat a negatív-pozitív terek viszonya, a fény-árnyék hatás és a transzparencia. A felület testre alakításánál az elemek léptékváltásával dolgozom. A tervezett ruha testobjektként funkcionál.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86336">
    <w:multiLevelType w:val="hybridMultilevel"/>
    <w:lvl w:ilvl="0" w:tplc="4540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86336">
    <w:abstractNumId w:val="18986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407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