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GOTTLIEB</w:t>
            </w:r>
          </w:p>
          <w:p w:rsidR="00C275A3" w:rsidRDefault="00A96AEC" w:rsidP="00C275A3">
            <w:pPr>
              <w:pStyle w:val="Hallgatokepzes"/>
            </w:pPr>
            <w:r>
              <w:t>artisan 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Krisztina Sárosi</w:t>
            </w:r>
          </w:p>
          <w:p w:rsidR="00DB4822" w:rsidRDefault="00DB4822" w:rsidP="00E11062">
            <w:pPr>
              <w:pStyle w:val="Konzulensek"/>
            </w:pPr>
            <w:r w:rsidRPr="00DB4822">
              <w:t>first assistent to 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Flexible Costume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My purpose is to create a structure for a flexible costume. I want to design it from one surface repeating geometrical principles.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The base of the costume is a tested soft and rigid textile, which I work by mechanical sewing and using heat or sticking. The folded, sometimes fixed by sewing flexible textile allows to create a costume involving more design variations. I would like to create a system moving in one space by repeating simple geometrical plane forms.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During the design I was interested in the relation of the positive and negative spaces because of the plastic textile, the light-shadow effect and the transparency. The designed costume is functioning as a body object.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29115">
    <w:multiLevelType w:val="hybridMultilevel"/>
    <w:lvl w:ilvl="0" w:tplc="37746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29115">
    <w:abstractNumId w:val="31729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148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