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DÁVID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Duró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Médeia gyermekei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keretében egy hagyományos nó színházi szövegkönyvet hoztam létre magyar nyelven, egy antik görög mítosz feldolgozásával. Célom ezzel az volt, hogy a nó kötött formájának gyakorlati alkalmazásával megismerjem a hagyományos nó-szövegkönyvek jellegezetességeit. Célom volt az is, hogy egy ismert görög téma, a Médeia-mítosz nó színpadra adaptálásával lehetővé tegyem, hogy a nyugati olvasó jobban megismerhesse a nó jellegzetességeit, melyek megértését eddig nehezítették a középkori nó-szövegkönyvek hagyományos japán, számunkra egzotikus tematikái és forrásai.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nóval foglalkozó tudományos szövegekre, Zeami munkáira és természetesen számos eredeti japán illetve angolra és magyarra lefordított nó szövegkönyv elemzésére támaszkodtam. A görög tematika kibontásához pedig tüzetes vizsgálat alá vetettem a Médeia-mítoszt magát, több azzal foglalkozó tudományos szöveget, és felhasználtam Euripidész és Seneca munkáit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eredeti mitológiai témák átvitele egy tökéletesen más, ám meglepően hasonló színházi keretbe tanulságokkal szolgálhat mindkét színházi formára nézvést. A szövegkönyv mellé csatolandó ötoldalas kísérőszövegben a projekttel kapcsolatos legfontosabb tanulságokat foglaltam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02300">
    <w:multiLevelType w:val="hybridMultilevel"/>
    <w:lvl w:ilvl="0" w:tplc="48427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02300">
    <w:abstractNumId w:val="74002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278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