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KERKAY RITA</w:t>
            </w:r>
          </w:p>
          <w:p w:rsidR="00C275A3" w:rsidRDefault="00A96AEC" w:rsidP="00C275A3">
            <w:pPr>
              <w:pStyle w:val="Hallgatokepzes"/>
            </w:pPr>
            <w:r>
              <w:t>Színművész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Zsótér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Gozzi Turandotjának első instrukciós mondata olyan erős és váratlan, hogy azonnal érdekelni kezdett, milyen ember lehet, akiről ez a darab szól. „A háttérben Peking városának valamely kapuját látjuk, melynek ormán számtalan vasrúd meredezik, némelyikén egy-egy, a török módi szerint egyetlen hajtincs kivételével kopaszra nyírt, levágott fej virít.” Meglepően modernnek találtam a kora-klasszikus darab hangvételét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cselekmény: Turandot hercegnő nem akar férjhez menni, ezért kérőit próbára teszi. Azokat, akik elbuknak, lefejezteti. Kalaf herceg is megkéri a kezét. A férfigyűlölő lány beleszeret.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Gozzi Turandotja, ilyen mély hatást tett rám, magától értetődő volt, hogy megismerkedjek Schiller négy évtizeddel később keletkezett, azonos című művével. Azt tűztem ki célul, hogy feltérképezem, miben ábrázolja másképp a címszereplőt Schiller, mint Gozzi. Ehhez a feladathoz mindkét szövegből Turandot első monológját választottam ki, amit szerelmének mond. Ezen a ponton gyökeresen eltér a két darab egymástól. Az foglalkoztat, hogyan lehet interpretálni a szerepet kétféleképpen, a két szerző eltérő Turandot-ábrázolása szerint és szeretném a különbséget gyakorlatban is bemutatni – azaz előadni a két monológot, a közöttük lévő különbségek érzékeltetésére.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48054">
    <w:multiLevelType w:val="hybridMultilevel"/>
    <w:lvl w:ilvl="0" w:tplc="21957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48054">
    <w:abstractNumId w:val="52748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924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