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SIPOS BALÁZS</w:t>
            </w:r>
          </w:p>
          <w:p w:rsidR="00C275A3" w:rsidRDefault="00A96AEC" w:rsidP="00C275A3">
            <w:pPr>
              <w:pStyle w:val="Hallgatokepzes"/>
            </w:pPr>
            <w:r>
              <w:t>Színházrendező</w:t>
            </w:r>
            <w:r>
              <w:br/>
            </w:r>
            <w:r w:rsidR="00E77B23">
              <w:t>Osztatlan,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Színház- és Filmművészeti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Jákfalvi Magdolna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Sorstalanok. Esszé az örökségekről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Esszé formáját öltő elemzésemet az a felismerés vezeti, hogy a huszadik századot nehezünkre esik nem párhuzamosokra szakadt történetek kötegének tekintenünk. Ennek esztétikai következménye, hogy történeteinket nem mesélhetjük többé rendszerezett Egységként.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Szélsőséges történeti pillanatokban a társadalom szembeszegezi az egyénnel semmibe-ágyazottságát és semmis(s)égét. Ilyen helyzetbe kényszerítette a holokauszt a zsidóságot. Ez a tapasztalat öröklődik a túlélők között generációról generációra.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vizsgálódása arra irányul, hogy felmutassa, milyen önéletírási stratégiák különböztethetőek meg az első-, másod- és harmadgenerációs túlélők között. Másszóval arra, miként oldható fel az esztétikum által a trauma, visszaszerezhető-e művészi eszközökkel a sors, az identitás, az önazonosság.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összehasonlító analízis alanyait különböző generációk és eltérő stratégiák közül válogattam. A második generációs túlélő Hajas Tibor a dolgozat epicentruma; életműve a magyar neoavantgárd kivételesen sűrű teljesítménye, s egyben bőséges tárháza az identitás-képzés egyáltalán lehetséges technikáinak. Hajas művészetét, életművét elsősorban a Kertész Imréével ütköztetem, de kitekintek olyan újraírók tapasztalataira is, mint Jean Améry vagy György Péter. Velük állítom szembe személyes-családi tapasztalatom, a lappangó trauma, az identitás nélküli múlt nehézségeit vizsgálom ezzel.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642824">
    <w:multiLevelType w:val="hybridMultilevel"/>
    <w:lvl w:ilvl="0" w:tplc="19106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642824">
    <w:abstractNumId w:val="706428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56431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