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KRISZTINA</w:t>
            </w:r>
          </w:p>
          <w:p w:rsidR="00C275A3" w:rsidRDefault="00A96AEC" w:rsidP="00C275A3">
            <w:pPr>
              <w:pStyle w:val="Hallgatokepzes"/>
            </w:pPr>
            <w:r>
              <w:t>Színházi dramaturg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Radnai Annamária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öngyilkosság dramaturgiája négy orosz dráma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drámában bekövetkező öngyilkosság általában váratlan és erős érzelmi hatást gyakorol az olvasóra. Ahhoz azonban, hogy működjön a meglepetés, megfelelő előkészítettség szükséges az író részéről. Célom egy olyan elméleti mű megírása, amely a darabok struktúrája és dramaturgiai felépítése alapján elemzi a drámákban előforduló öngyilkosságot. Elsősorban azt vizsgálnám, hogy az adott darabon belül hol helyezkedik el az öngyilkosság (vagy öngyilkossági kísérlet), illetve hogyan befolyásolja a dráma szerkezetét. Mik azok a szöveg - és cselekvésbeli utalások, amelyek előrevetítik a tragédiát?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Választásom azért esett erre a kultúrkörre, mert a magyar színpadokon feltűnően sokat játszanak orosz darabokat. Az általuk bemutatott konfliktusok és az atmoszféra, amelyben a drámák létrejönnek, egyaránt ismerős lehet a nézők számára. Ennek is köszönhető, hogy az elemzett négy dráma (Osztrovszkij: Vihar, Csehov: Sirály, Tolsztoj: Élő holttest, Gorkij: Kispolgárok) benne van a színházi köztudatban, és eltérő rendszerességgel, de játsszák is őket a magyar színpadokon.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965856">
    <w:multiLevelType w:val="hybridMultilevel"/>
    <w:lvl w:ilvl="0" w:tplc="848995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965856">
    <w:abstractNumId w:val="949658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49036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