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DÁVID</w:t>
            </w:r>
          </w:p>
          <w:p w:rsidR="00C275A3" w:rsidRDefault="00A96AEC" w:rsidP="00C275A3">
            <w:pPr>
              <w:pStyle w:val="Hallgatokepzes"/>
            </w:pPr>
            <w:r>
              <w:t>Televíziós műsorkészítő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Stőhr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Egészségedre! - avagy értékteremtés, közösségépítés és bevételtermelés push-pull médiastratégiával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külföldi és magyar egészségügyi tévéműsorokat valamint weboldalakat vizsgálom. Kutatásommal nem csak azon gyakorlati tapasztalatomat szerettem volna igazolni, mely szerint piaci rés van a magyarországi tartalomszolgáltatás területén, hanem bemutatni kívántam azt is, hogy ez olyan rés, amely egyszerre képes értéket teremteni, közösséget építeni és bevételt termelni a mai magyar médiapiaci viszonyok között. Azt állítom, hogy mindezt egy koherens push-pull médiastratégiával lehet jól megvalósítani.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először összegeztem a fellelhető televíziós és internetes médiafogyasztási trendeket, amelyek jól jelzik előre a médiapiac alakulását. Figyelembe véve azt a tényt, hogy az itthoni online piac nem képes még kifizetődően eltartani a mozgóképes tartalom gyártását, azt a következetést vontam le, hogy egy erős televíziós formátumra van szükség. Ehhez kerestem használható külföldi példát. Tartalmi szempontból elemeztem külföldi egészségügyi műsorokat és azok weboldalait, majd sorra vettem a magyar televíziós és internetes példákat. Megállapítottam, hogy a magyar piacon a tévéműsorok és weboldalak nem működnek megfelelően együtt.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médiastratégiám értelmében a tévéműsort kell kiegészíteni megfelelő, a televíziós tartalom megismétlésén túlmutató webfelülettel, közösségi oldallal, valamint webshoppal. Ezt arra az alapvető tézisre alapozom, hogy természetes interakció és együttműködés van a közösségi médiastratégia és a tartalomstratégia között. A két stratégia együtt tud működni és képes egymást jól kiegészíteni. A dolgozatommal így általában véve a média aktuális gazdasági és kulturális problémáira is keresem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16662">
    <w:multiLevelType w:val="hybridMultilevel"/>
    <w:lvl w:ilvl="0" w:tplc="82851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16662">
    <w:abstractNumId w:val="631166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067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