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SZILVIA</w:t>
            </w:r>
          </w:p>
          <w:p w:rsidR="00C275A3" w:rsidRDefault="00A96AEC" w:rsidP="00C275A3">
            <w:pPr>
              <w:pStyle w:val="Hallgatokepzes"/>
            </w:pPr>
            <w:r>
              <w:t>Látványtervező művész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M. Tóth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XIV. Lajos korának viseletéből kiinduló haute couture ruhaterv egy Moliére- színdarab karakterre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XIV. Lajos korának viseletéből kiindulva egy haute couture ruhát terveztem Molière Képzelt beteg című színdarabjának főszereplőjére, Arganra.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alapkérdése az volt, hogy hol a határ jelmez és ruha között: jelmez-e egy tárgy, ha nem az a célja, hogy belebújván a karaktert magát is felöltsük (előadóművészetek, film), és ruha-e valami, amelynek tervezését olyan tényezők szorították keretek közé, mint egy irodalmi alak jelleme, külső és belső tulajdonságai.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választás lehetőséget adott a ruha és a jelmez határainak kereséséhez, a fogalmak pontosabb megértéséhez. Kihívás volt a XVII. század harmadik harmadának viseletét a kortárs divatba átültetni, valamint két egymástól igen távol álló dolgot (a divat mint a vágy tárgya és a betegség mint elkerülendő állapot) összeegyeztetni egy munkában.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konklúzióval lettem gazdagabb az alkotó folyamat végén: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jelmez és a ruha fogalma között éles, pontosan meghatározható vonal húzódik, amit a tervezéskor szigorúan figyelembe kell venni.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viselettörténetből merítő divattervezésnél sokszor elegendő egyetlen jellemzőből kiindulni, s csak kevés utalással hozni vissza a régi korok hangulatát a kortárs terven.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Két egymással ellentétes dolog párosítása sokszor szül humoros helyzeteket. Divatba nem illő dolgot a divattal párosítva új tartalmat kaphatunk. Ebben az esetben a párosítás a maga humorával a divathoz való, esetenként bizarr kapcsolatunkról is sokat elárul.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46903">
    <w:multiLevelType w:val="hybridMultilevel"/>
    <w:lvl w:ilvl="0" w:tplc="37941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46903">
    <w:abstractNumId w:val="40346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011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