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SZÁSZI BARNABÁS IMRE</w:t>
            </w:r>
          </w:p>
          <w:p w:rsidR="00C275A3" w:rsidRDefault="00A96AEC" w:rsidP="00C275A3">
            <w:pPr>
              <w:pStyle w:val="Hallgatokepzes"/>
            </w:pPr>
            <w:r>
              <w:t>kognitív pszichológia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Keresztes Attila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segédmunkatárs, BME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Tesztelési hatás stresszhelyzetben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Életünk sorsdöntő pillanataiban, amikor legnagyobb jelentősége van emlékeink előhívásának, szinte kivétel nélkül stresszt élünk át: legyen az vizsga, állásinterjú, előadás vagy egy súlyos következménnyel járó beszélgetés, a kérdés ugyanaz marad. Mit kell ahhoz tennünk, hogy ezekben az igazán fontos helyzetekben maximalizálni tudjuk emlékeink előhívásának hatékonyságát? A jelen kutatás arra lett tervezve, hogy meghatározza a kezdeti tanulás feltételeinek hatását a tanult információ megtartására és transzferjére stresszes helyzetben.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Számos kísérletben bebizonyosodott, hogy a teszt alapú tanulás jobb megtartást eredményez egy korábban tanult anyagon egy azonos időtartamú újratanuláshoz képest (tesztelési hatás, Roediger és Karpicke, 2006), de kérdés, hogy ez vajon így van-e a társas nyomás által kikényszerített stresszhelyzetekben is. Tehát felmerül, hogy a tesztelési hatás hatékony tanulási módszer-e akkor is, ha az emlékeinket stresszes szituációban kell előhívnunk?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Ennek tesztelése érdekében vizsgálatunkban a kísérleti személyeinket stresszes és kontroll csoportokba soroltuk. Mindkét csoport 30 szuahéli-magyar szópárt tanult meg sima újratanulással (15-öt), és teszteléses módszerrel (15-öt). Egy héttel később a Trier Szociális Stressz Tesztet (TSST, Kirschbaum, Pirke és Hellhammer, 1993) használva a kísérleti személyek felét stresszes állapotba hoztuk, a másik csoport pedig a TSST feladataival megegyező - hasonló kognitív erőfeszítést igénylő de a stressztokozó faktorokat mellőző – feladatokat oldott meg. Ezután történt mindkét kondíciónál az egy héttel korábban tanult szópárok tesztelése. Elemzésünk során azt vizsgáltuk, hogy szignifikánsan befolyásolja-e az előhívott szavak számát a kontroll, illetve a stresszes feltételben a tanulási módszer.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Eredményeim szerint a kontroll csoportban a tesztelési hatás a szakirodalom korábbi eredményeivel párhuzamosan hatékony tanulási eszköz volt, stresszes esetben azonban nem volt előnye a sima tanulással szemben. Érdekes módon a sima tanulással tanult szavakat jobban, a teszteléssel tanult szavakat pedig rosszabbul hívták elő a stresszes csoportban a kontroll csoporttal összehasonlítva. Eredményeim szerint tehát a teszt alapú tanulás jótékony hatása eltűnik, ha az előhívás stresszes környetben történik.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834539">
    <w:multiLevelType w:val="hybridMultilevel"/>
    <w:lvl w:ilvl="0" w:tplc="295425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834539">
    <w:abstractNumId w:val="7883453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131243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