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IMRE SZÁSZI</w:t>
            </w:r>
          </w:p>
          <w:p w:rsidR="00C275A3" w:rsidRDefault="00A96AEC" w:rsidP="00C275A3">
            <w:pPr>
              <w:pStyle w:val="Hallgatokepzes"/>
            </w:pPr>
            <w:r>
              <w:t>Cognitive Psychology</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Keresztes</w:t>
            </w:r>
          </w:p>
          <w:p w:rsidR="00DB4822" w:rsidRDefault="00DB4822" w:rsidP="00E11062">
            <w:pPr>
              <w:pStyle w:val="Konzulensek"/>
            </w:pPr>
            <w:r w:rsidRPr="00DB4822">
              <w:t>junior research fellow,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Testing Effect Disappears Under Stress?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most important moments of our lives we always experience stress. Wether it is a job interview, a declaration of love, or a consequential conversation, we are affected by its diverse effects. Research on learning suggests that tests enhance retention more than additional study events of the same material. This phenomenon, called the testing effect, has been tested in many conditions. However, no study has yet investigated, wether the beneficial effect of testing remains intact under stress. Participants were randomly assigned to a stress and a control group. They studied 30 Swahili-English word pairs. After initial study, half of the word pairs were repeatedly studied, whereas the other half were repeatedly tested. One week later, participants performed a cued recall test on all word pairs. Before this final test, they were exposed to either a standardized psychosocial laboratory stressor (Trier Social Stress Test) or a control condition without stress. We found a significant testing effect in the control condition, however in the stress condition the beneficial effect of testing disappeared. Interestingly, this was due to an increase in recall of repeatedly studied word pairs and decrease in recall of tested word pairs in the stress condition.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57316">
    <w:multiLevelType w:val="hybridMultilevel"/>
    <w:lvl w:ilvl="0" w:tplc="17389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57316">
    <w:abstractNumId w:val="118573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10191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