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KOVÁCS</w:t>
            </w:r>
          </w:p>
          <w:p w:rsidR="00C275A3" w:rsidRDefault="00A96AEC" w:rsidP="00C275A3">
            <w:pPr>
              <w:pStyle w:val="Hallgatokepzes"/>
            </w:pPr>
            <w:r>
              <w:t>Mathematic BSc</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Géza Tóth</w:t>
            </w:r>
          </w:p>
          <w:p w:rsidR="00DB4822" w:rsidRDefault="00DB4822" w:rsidP="00E11062">
            <w:pPr>
              <w:pStyle w:val="Konzulensek"/>
            </w:pPr>
            <w:r w:rsidRPr="00DB4822">
              <w:t>associate professor,  BME VIK; senior research fellow MTA Rényi;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Multiple coverings with closed polygons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of multiple coverings was initiated by Harold Davenport and L. Fejes Tóth 50 years ago. We say that a collection of planar sets H, is a k-fold covering, if every point of the plane is contained in at least k members of H. In the most studied case the members of H are translates a fixed planar set S.</w:t>
      </w:r>
    </w:p>
    <w:p>
      <w:pPr>
        <w:pBdr/>
        <w:spacing w:before="240" w:after="240" w:line="240" w:lineRule="auto"/>
        <w:ind w:left="0" w:right="0"/>
        <w:jc w:val="left"/>
      </w:pPr>
      <w:r>
        <w:rPr>
          <w:color w:val="000000"/>
          <w:sz w:val="24"/>
          <w:szCs w:val="24"/>
        </w:rPr>
        <w:t xml:space="preserve">Suppose that we k-fold covered the plane with translates of S, that is, the collection of the translates forms a k-fold covering. Is it true, that if k is large enough, than the covering can be decomposed into two (or more) coverings? More precisely, are there pairwise disjoint subcollections H</w:t>
      </w:r>
      <w:r>
        <w:rPr>
          <w:color w:val="000000"/>
          <w:position w:val="-4"/>
          <w:sz w:val="21"/>
          <w:szCs w:val="21"/>
          <w:vertAlign w:val="subscript"/>
        </w:rPr>
        <w:t xml:space="preserve">1</w:t>
      </w:r>
      <w:r>
        <w:rPr>
          <w:color w:val="000000"/>
          <w:sz w:val="24"/>
          <w:szCs w:val="24"/>
        </w:rPr>
        <w:t xml:space="preserve">, H</w:t>
      </w:r>
      <w:r>
        <w:rPr>
          <w:color w:val="000000"/>
          <w:position w:val="-4"/>
          <w:sz w:val="21"/>
          <w:szCs w:val="21"/>
          <w:vertAlign w:val="subscript"/>
        </w:rPr>
        <w:t xml:space="preserve">2</w:t>
      </w:r>
      <w:r>
        <w:rPr>
          <w:color w:val="000000"/>
          <w:sz w:val="24"/>
          <w:szCs w:val="24"/>
        </w:rPr>
        <w:t xml:space="preserve">, … H</w:t>
      </w:r>
      <w:r>
        <w:rPr>
          <w:color w:val="000000"/>
          <w:position w:val="-4"/>
          <w:sz w:val="21"/>
          <w:szCs w:val="21"/>
          <w:vertAlign w:val="subscript"/>
        </w:rPr>
        <w:t xml:space="preserve">n</w:t>
      </w:r>
      <w:r>
        <w:rPr>
          <w:color w:val="000000"/>
          <w:sz w:val="24"/>
          <w:szCs w:val="24"/>
        </w:rPr>
        <w:t xml:space="preserve">, such that each of them is a covering? Apart from its theoretical interest, this problem has practical applications to sensor networks.</w:t>
      </w:r>
    </w:p>
    <w:p>
      <w:pPr>
        <w:pBdr/>
        <w:spacing w:before="240" w:after="240" w:line="240" w:lineRule="auto"/>
        <w:ind w:left="0" w:right="0"/>
        <w:jc w:val="left"/>
      </w:pPr>
      <w:r>
        <w:rPr>
          <w:color w:val="000000"/>
          <w:sz w:val="24"/>
          <w:szCs w:val="24"/>
        </w:rPr>
        <w:t xml:space="preserve">A planar set S is said to be cover-decomposable if there exists a constant k=k(S) such that every k-fold covering of the plane with translates of S can be decomposed into two coverings. The problem of characterizing all cover-decomposable sets in the plane was proposed by Pach in 1980. According to his conjecture, every convex set is cover-decomposable. He verified the conjecture in 1986 for open, centrally symmetric convex polygons. In 1987, together with Peter Mani, he proved that the open unit disc is also cover-decomposable, although they still did not publish this result. Twenty years later the conjecture was verified by Dömötör Pálvölgyi and Géza Tóth for open convex polygons. On the other hand, it was shown by Pach, Tardos, and Tóth, that concave quadrilaterals are not cover-decomposable.</w:t>
      </w:r>
    </w:p>
    <w:p>
      <w:pPr>
        <w:pBdr/>
        <w:spacing w:before="240" w:after="240" w:line="240" w:lineRule="auto"/>
        <w:ind w:left="0" w:right="0"/>
        <w:jc w:val="left"/>
      </w:pPr>
      <w:r>
        <w:rPr>
          <w:color w:val="000000"/>
          <w:sz w:val="24"/>
          <w:szCs w:val="24"/>
        </w:rPr>
        <w:t xml:space="preserve">All positive results so far are valid only for open polygons (or for the open disc).For closed polygons, the proofs work only if we assume that the covering is locally finite, that is, each point of the plane is covered only finitely many times. It is quite surprising that the infinitely covered points cause the difficulty.</w:t>
      </w:r>
    </w:p>
    <w:p>
      <w:pPr>
        <w:pBdr/>
        <w:spacing w:before="240" w:after="240" w:line="240" w:lineRule="auto"/>
        <w:ind w:left="0" w:right="0"/>
        <w:jc w:val="left"/>
      </w:pPr>
      <w:r>
        <w:rPr>
          <w:color w:val="000000"/>
          <w:sz w:val="24"/>
          <w:szCs w:val="24"/>
        </w:rPr>
        <w:t xml:space="preserve">As the main result of this work, we show that closed, centrally symmetric convex polygons are also cover-decomposable.</w:t>
      </w:r>
    </w:p>
    <w:p>
      <w:pPr>
        <w:pBdr/>
        <w:spacing w:before="240" w:after="240" w:line="240" w:lineRule="auto"/>
        <w:ind w:left="0" w:right="0"/>
        <w:jc w:val="left"/>
      </w:pPr>
      <w:r>
        <w:rPr>
          <w:color w:val="000000"/>
          <w:sz w:val="24"/>
          <w:szCs w:val="24"/>
        </w:rPr>
        <w:t xml:space="preserve">The notion of cover-decomposability has many other versions, for example, instead of the plane, we could investigate  coverings of an arbitrary set, we could allow only finitely or arbitrarily many sets in the covering, etc. We study the connections between these versions in general, and prove that open or closed, centrally symmetric convex polygons are cover-decomposable in each of these versions. Moreover, we prove that infinite-fold coverings can be decomposed into two infinite-fold coverings.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95980">
    <w:multiLevelType w:val="hybridMultilevel"/>
    <w:lvl w:ilvl="0" w:tplc="10467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95980">
    <w:abstractNumId w:val="869959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5460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