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LOVAS</w:t>
            </w:r>
          </w:p>
          <w:p w:rsidR="00C275A3" w:rsidRDefault="00A96AEC" w:rsidP="00C275A3">
            <w:pPr>
              <w:pStyle w:val="Hallgatokepzes"/>
            </w:pPr>
            <w:r>
              <w:t>Mathematics </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Andai PhD</w:t>
            </w:r>
          </w:p>
          <w:p w:rsidR="00DB4822" w:rsidRDefault="00DB4822" w:rsidP="00E11062">
            <w:pPr>
              <w:pStyle w:val="Konzulensek"/>
            </w:pPr>
            <w:r w:rsidRPr="00DB4822">
              <w:t>assistant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Derivation of uncertainty principles from the geometry of the state space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naive way to interpret Heisenberg uncertainty principle is that two physical quantities cannot be measured simultaneously with arbitrary precision. The exact mathematical form of the Schrödinger uncertainty is the following: the determinant of the covariance matrix of the physical quantities has a lower bound. This was generalized by Robertson for more quantities in 1934. Five decades later Robertson's result became important in practice. The realization of the quantum computer makes the uncertainty principle important nowadays. The lower bound in the uncertainty principle can be sharpened using operator monotone functions (Gibilisco, Imparato, Isola: A volume inequality for quantum Fisher information and the uncertainty principle, 2007.). In the thesis a better lower bound is presented, and it is shown that the covariance matrix of the physical quantities and the presented lower bound can be derived from the geometry of the state space. The quantum Fisher informations on the state space can be labeled by special operator monotone functions. The determinant of the covariance matrix and our lower bound can be expressed in terms of quantum Fisher informations. The root of the uncertainty principle is that different Fisher informations occur in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04061">
    <w:multiLevelType w:val="hybridMultilevel"/>
    <w:lvl w:ilvl="0" w:tplc="42572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04061">
    <w:abstractNumId w:val="11204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3100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