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ANTAL SÁNDOR FARKAS</w:t>
            </w:r>
          </w:p>
          <w:p w:rsidR="00C275A3" w:rsidRDefault="00A96AEC" w:rsidP="00C275A3">
            <w:pPr>
              <w:pStyle w:val="Hallgatokepzes"/>
            </w:pPr>
            <w:r>
              <w:t>Music</w:t>
            </w:r>
            <w:r>
              <w:br/>
            </w:r>
            <w:r w:rsidR="00E77B23">
              <w:t>BA, 3.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Nagy</w:t>
            </w:r>
          </w:p>
          <w:p w:rsidR="00DB4822" w:rsidRDefault="00DB4822" w:rsidP="00E11062">
            <w:pPr>
              <w:pStyle w:val="Konzulensek"/>
            </w:pPr>
            <w:r w:rsidRPr="00DB4822">
              <w:t>assistant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 of the keyboard compositions of J. S. Bach and the classical jazz standards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hypothesis of my presentation The relations of the keyboard compositions of J. S. Bach and the classical jazz standards, shows the two, different and remote musical styles as strongly related harmonically and melodically to each other. To prove this, I am going to compare two pieces, which represent the specific attributes as well as show similarities between these musical practices. While doing the comparative analysis of J. S. Bach’s two part Invention in d-minor and J. Kern’s jazz standard „All the things you are”, I also focus on the motivic, structural and harmonical progression of the pieces, emphasising the matches which I can define professionally. At the end of the presentation, first I perform the two pieces on piano authentically – in baroque and jazz manner - and then sinthetize them by using the improvisation technique of jazz, still keeping the main character of the baroque style, showing as such the intricate relationship between these apparently totally remote musical worlds.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97303">
    <w:multiLevelType w:val="hybridMultilevel"/>
    <w:lvl w:ilvl="0" w:tplc="24818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97303">
    <w:abstractNumId w:val="952973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6164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