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TUZA SZABINA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Károly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húgyúti infekciók leggyakoribb kórokozóinak a kimutatása, identifikálása és antibiotikum rezisztencia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húgyúti infekciók kevés kivétellel bakteriális kórképek, az infekcióért felelős kórokozók főként a normál bélflóra alkotói közül kerülnek ki. A húgyúti fertőzések a lakosság jelentős részét érintik, a második leggyakoribb fertőzésként tartják számon. Ebből adódóan igen fontos a megfelelő terápia alkalmazása.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Kísérletes munkám jelentős hányadát a Mátrai Gyógyintézet Központi Laboratóriumában végeztem. Összesen 1188 vizeletminta feldolgozásában vettem részt. A minták 39,3 %-a (467 minta) pozitív volt valamilyen uropatogén kórokozóra, ebből 60 % Escherichia coli, 18 % Proteus mirabilis, 13 % Klebsiella sp. és 8 % Enterococcus faecalis volt. A izolátumok antibiotikum rezisztenciáját 16 antibiotikummal szemben teszteltük, az eredmények alapján új rezisztencia kialakulása nem volt kimutatható.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nőket életük folyamán gyakrabban érintik a húgyúti megbetegedések (több mint 50 % az esélyük a fertőzésre) és anatómiai adottságaikból adódóan egyúttal fogékonyak lehetnek a hüvelyi fertőzésekre is. Az egészséges hüvely savas kémhatását tejsav termelő mikrobák, elsősorban Lactobacillus fajok biztosítják. Ezek a fajok képesek megakadályozni a patogének elszaporodását, köszönhetően sav- és bakteriocin termelésüknek. Kísérleteket végeztünk 8 tejsav termelő baktérium törzzsel, melynek során azt vizsgáltuk, hogy ezek milyen mértékű antagonista hatást fejtenek ki az uropatogén baktériumokra. A tejsav baktériumok élő sejtjeit és sejtmentes felülúszóit is megvizsgáltuk, az eredmények pedig arra utaltak, hogy 3 baktérium (mindhárom Lb. acidophilus) sejtmentes felülúszói hatékonyabbak, mint amikor az élő sejteket használtunk.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tervezzük újabb tejsav termelő baktériumok bevonását az antagonizmus vizsgálatokba, valamint szeretnénk 2D SDS-gélelektroforézissel és PCR-rel megvizsgálni ezeknek a törzseknek a bakteriocin termelő 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23775">
    <w:multiLevelType w:val="hybridMultilevel"/>
    <w:lvl w:ilvl="0" w:tplc="58072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23775">
    <w:abstractNumId w:val="97223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973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