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KONKOLY BENJÁMIN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Kiss Attila</w:t>
            </w:r>
          </w:p>
          <w:p w:rsidR="00DB4822" w:rsidRDefault="00DB4822" w:rsidP="00E11062">
            <w:pPr>
              <w:pStyle w:val="Konzulensek"/>
            </w:pPr>
            <w:r w:rsidRPr="00DB4822">
              <w:t>tszv. főiskolai tanár,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Virág Diána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asszisztens,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típusú peszticidek oxidáció hatására végbemenő degradációjának vizsgálata, a feltételezett mechanizmusok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középpontjában különböző kémiai szerkezetű növényvédő szerek oxidációs stabilitásának vizsgálata áll. Kutatásaink során célunk annak megállapítása, hogy különböző szerkezetű peszticidek ellenállnak-e az őket ért oxidációs hatásoknak, valamint eltérő oxidációs körülmények hatására a peszticidek milyen mértékű degradációja következik be. Az oxidációs eljárások nagy nehézségekbe ütköznek megfelelő környezeti viszonyokat modellező rendszerek hiányában. Mi ezen célra a Fenton-reakciót alkalmaztuk, illetve fejlesztettük tovább és adaptáltuk a mi vizsgálati rendszerünkbe, mivel ez a viszonylag enyhe oxidációs eljárás módot ad az átalakulás részlépéseinek értelmezésére is. Amennyiben oxidációs degradáció végbemegy, célunk a bomlástermékek azonosítása, keletkezésük során arányaik megállapítása. Az azonosított degradátumok alapján feltételezett bomlási mechanizmusra teszünk javaslatot.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68272">
    <w:multiLevelType w:val="hybridMultilevel"/>
    <w:lvl w:ilvl="0" w:tplc="9654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68272">
    <w:abstractNumId w:val="76168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320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