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ÉVA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NÉDER KAROLINA</w:t>
            </w:r>
          </w:p>
          <w:p w:rsidR="00DB4822" w:rsidRDefault="00C275A3" w:rsidP="004D7940">
            <w:pPr>
              <w:pStyle w:val="Hallgatokepzes"/>
            </w:pPr>
            <w:r>
              <w:t>Tanító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Kecskeméti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Tanítóképző Főiskolai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Hercz Mária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pedagógiai értékelés mint a tanítás- tanulás támogatásának módszere alsó tagozatban. "Pedagógusok hangja" az értékelésről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Pedagógusjelöltként felkeltette érdeklődésünket az értékelés problémaköre, mely kiemelkedő helyet foglal el az oktatásban, jelentős hatása van a gyermekek tanulására és fejlődésére. Véleményünk szerint azonban az iskolai gyakorlat, a pedagógusok értékelési szokásai nem tükrözik a szakirodalomból megismerhető új szemléletet és technikákat. Tény, hogy a tanárok gyakorlati tevékenysége szorosan összefügg gondolkodásukkal, valószínűleg igaz ez értékelési szokásaikra is. Azt is tudjuk, hogy módszerhasználatukra nagyobb hatással van saját iskolai és szakmai tapasztalatuk, mint a tanultak, így valószínűsítjük, hogy előnyben részesítik a tradicionális értékelési módszereket. Felmerül az a kérdés is, hogy mely tényezők milyen mértékben hatnak gyakorlatukra, milyen mértékben befolyásolja a pályán töltött idő vagy a képzettség.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pedagógusok és pedagógusjelöltek értékelésről való gondolkodásának megismerése, s egyben a pedagógiai értékelés mint módszer osztálytermi gyakorlatban való megjelenésének vizsgálata, az alkalmazás új technikáinak és eszközeinek feltárása volt. Kombinált kutatási technikát alkalmaztunk: kvantitatív, kérdőíves módszert 146 fős mintán, kvalitatív, szóbeli interjút két, írásbeli tematikus interjút 22 fővel készítettünk, összesen 170 fő válaszait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néhány eredménye feltételezéseinkkel egybeeső. A pedagógiai értékelés alkalmazásához szükséges tudást a többség saját tapasztalatából, illetve önképzéssel szerezte, gondolkodásukat befolyásolja személyes hátterük: származásuk, a pályán töltött évek, és hogy munkahelye milyen típusú településen van. A modern értékelési technikákat nem igazán tartják hasznosnak, kevésbé alkalmazzák. Értékelni legjobban a tananyagot tudják, tisztában vannak az értékelést torzító tényezőkkel. Meglepő azonban, hogy a régebb óta pályán lévők részesítik előnyben az értékelés során a modern értékelés szemléletét és eszközeit. Az osztályozás kontra szöveges értékelés kérdésében a válaszadók nem következetesek, az osztályozást eredményesnek tartják, de nem objektívnek, valójában azonban nem szeretik, a metakommunikációt preferálják. A minta ötöde egyéni technikákat is alkalmaz.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Kapott eredményeinkkel reményeink szerint hozzájárulhattunk a pedagógiai értékelésről alkotott gondolkodás jelenlegi helyzetének megismeréséhez, melyek megalapozhatnak egy szélesebb körű kutatást.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21198">
    <w:multiLevelType w:val="hybridMultilevel"/>
    <w:lvl w:ilvl="0" w:tplc="41721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21198">
    <w:abstractNumId w:val="75621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334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