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SZASZKÓ-BOGÁR NIKOLETTA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Pedagógusok és pedagógusjelöltek tekintélyképe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Pedagógusjelöltként felkeltette érdeklődésemet a pedagógusok megbecsültsége, illetve megbecsültségüknek a hiánya. Tekintélyük mértéke rengeteget változott. Érdeklődésem középpontjában a tekintély változásának okai álltak. Az is érdekes, hogy milyen tényezők vezettek ide. Alapvető probléma lehet az is, hogy a pedagógusok maguk sem tudják, hogy van e tekintélyük és hogyan viszonyuljanak hozzá.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ezért választottam a pedagógustekintély empirikus kutatását, amelyhez a pedagóguskutatást, azon belül a napjainkban népszerű „pedagógusok hangja” kutatási módszert hívtam segítségül, hogy feltárjam a tekintéllyel kapcsolatos problémákat, a pedagógusok viszonyát saját szakmájukhoz, gondolkodásukat a tekintéllyel és annak befolyásoló tényezőivel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elméleti alapjául a tanári tevékenységgel, pedagógusok sikerességével, pedagógusok tulajdonságaival, tanításmódszertannal és a tekintéllyel foglalkozó irodalmak szolgáltak. Mivel napjainkban és álltalába véve sem mondható ez a téma népszerű kutatási témának, így jelentős mennyiségű szakirodalom nem állt a rendelkezésemre a kutatásom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céljai a következők voltak: (1) Feltárni a pedagógusok véleményét a saját szakmájukkal, tekintélyükkel kapcsolatban. (2) A pedagógusok tekintélycsökkenése okainak a feltérképezése. (3) Megismerni a pedagógusok tekintélyének kialakulásának befolyásoló tényezőit.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néhány eredménye választ adott kérdéseimre. Elsőként a pedagógusok saját szakmájukhoz való viszonyát vizsgáltam. A vizsgálat során kiderült, hogy a megkérdezett pedagógusok nagy része a tanításra nem, mint szakmára, hanem mint hivatásra tekint. Ez arra enged következtetni, hogy a tanítás szakmai mivoltában nem tud érvényesülni. A szakmához való viszony vizsgálata után a tekintély-fogalmakról alkotott véleményt vettem nagyító alá. A három tekintély-fogalom (hatalomból fakadó, pozícióból eredő, személyek között fennálló viszony) közül senki sem választotta a hatalomelvű fogalmat, eszerint nem tartják magukat hatalomelvűnek. A másik két fogalmat választották a legtöbben. A tekintélyt befolyásoló tényezői: belső és külső befolyásoló tényezők. Az előbbiből a társadalmat az utóbbiból pedig a tulajdonságokat tarják a leginkább befolyásolónak.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Remélem, munkám a pedagógusok segítségére szolgál a tekintélyképük értékelésekor.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92005">
    <w:multiLevelType w:val="hybridMultilevel"/>
    <w:lvl w:ilvl="0" w:tplc="78496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92005">
    <w:abstractNumId w:val="53892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254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