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FELEKY MIRKÓ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Galuska László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Másodteremtés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Fajunkat a kezdetek óta mozgatja a tudásvágy, a kíváncsiság, a mindent tudni akarás. A válaszokat, melyeket nem kap meg a tudományoktól fantáziájával helyettesíti. Egykor a mítoszok hordozták az emberiség tudását. Az újabb korokban a hagyományos mítoszokat a tudomány által felmutatott eredmények mellett a mitológiáknál gyakran semmivel sem megalapozottabb tudományos teóriák váltották fel. Mikor ezek a tudósok által létrehozott „tudományos mítoszok” már nem elégítik ki, esetenként viszont elkedvetlenítik, sőt, szorongással töltik el az embert, akkor, a hagyományos mítoszok pótlására – „másodteremtőként” – egész élő, lélegző világokat hoz létre. Az idő tükrében irodalmi példákon át szemléltetem az ókortól napjainkig ezeket a világokat, feltárom meghatározó alapfilozófiájukat, amely alapján megszülettek, s egymásra gyakorolt hatásaikat. A modern fantasy két univerzumát vizsgálom meg tüzetesebben, a tolkieni Éá-t és a Warcraft világát, Azeroth-ot. Részletesen foglalkozom a rajtuk élő fajokkal, azok jellemével, hiedelemvilágával. A téma – amennyire tudom – hazánkban még kevéssé kutatott terület, pedig a barangolás az újkori fantasy világainak terein a gyermek- és ifjúsági irodalom széles olvasórétegeinek szerez mindennapi örömet.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49905">
    <w:multiLevelType w:val="hybridMultilevel"/>
    <w:lvl w:ilvl="0" w:tplc="12362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49905">
    <w:abstractNumId w:val="15949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826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