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ADRIENN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JÁCINTA</w:t>
            </w:r>
          </w:p>
          <w:p w:rsidR="00DB4822" w:rsidRDefault="00C275A3" w:rsidP="004D7940">
            <w:pPr>
              <w:pStyle w:val="Hallgatokepzes"/>
            </w:pPr>
            <w:r>
              <w:t>óvodapedagógus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Tanítóképző Főiskolai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óvodai drámapedagógia egész személyiséget fejlesztő hatásának vizsgálata egy sajátos kutatás által kidolgozott (dramatikus) kompetenciát mérő új eszköz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drámapedagógia egész személyiséget fejlesztő hatásának vizsgálata egy sajátos kutatás által kidolgozott (dramatikus) kompetenciát mérő új eszköz segítségével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Dolgozatunk témája a drámapedagógia egész személyiséget fejlesztő hatását taglalja, ami bárhol, bármikor és bárki számára használható fejlesztési módszer. Pályaművünkben a drámapedagógia fejlesztő hatását vizsgáltuk az óvodás korosztályú gyermekek körében. Témánk azért értékes az általános pedagógia és a szakmódszertan (drámapedagógia) számára, mert csekély számú szakirodalom szól az óvodások efféle fejlesztéséről és méréséről. Munkánk során találtunk egy olyan óvodát, ahol már évek óta napi rendszerességgel alkalmazzák a tevékenységekben a drámajátékokat. Az ő pedagógiai programjukat megismerve tanulmányozhattuk az éppen kísérleti fázisban lévő mérőlapukat. Ez adott ihletet arra, hogy egy hasonló szerkezetű mérőeszközt készítsünk a drámapedagógia felől megközelítve. Ehhez a DICE, egy a drámapedagógia hatását kutató project kulcskompetenciáit alkalmaztuk. Az így elkészült mérőeszközünk alkalmas arra, hogy felmérjük vele a nagycsoportos gyermekek aktuális dramatikus és általános fejlettségi szintjét akkor is, ha nem alkalmazzák rendszeresen a drámapedagógiai módszereket. Mérőeszközünket kipróbálva tesztmérést végeztünk az előbb említett óvodában és egy kontroll csoportban. Az eredmények a módszerhez és a mérőeszközhöz hasonlóan érdekesek, a táblázatos és színskálás diagramok pedig magukért beszélnek.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52404">
    <w:multiLevelType w:val="hybridMultilevel"/>
    <w:lvl w:ilvl="0" w:tplc="64402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52404">
    <w:abstractNumId w:val="99252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361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