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MÁTÉ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Skodáné Dr. Földes Rita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Hordozóhoz kötött palládium katalizátorok vizsgálata aminokarbonilezési reakciókban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években számos cikk jelent meg a hordozóhoz rögzített ionfolyadék katalizátorokkal kapcsolatban, de aminokarbonilezési reakciókat még nem vizsgáltak ilyen körülmények között. A Szerves Kémia Intézeti Tanszéken korábban végeztek aminokarbonilezési reakciókat ionfolyadékokban, azonban a termékek elválasztása és a katalizátor recirkulációja könnyebben megvalósítható, ha az ionfolyadékot szilárd hordozóhoz rögzítjük, és erre visszük fel a katalizátort. Munkám során tehát célul tűztem ki ilyen katalizátorok előállítását és tesztelését aminokarbonilezési reakciókban.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ionfolyadék hordozóhoz való rögzítése történhet fizikai adszorpcióval vagy kovalens kötések kialakításával. A katalizátorok előállítása során mindkét módszert alkalmaztam. Kiindulási anyagként Pd(0)- és Pd(II)-vegyületeket is használtam. Katalizátorokat készítettem további ligandumok hozzáadása nélkül és foszfán ligandumokkal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előállított katalizátorokat jódbenzol és morfolin karbonilezési reakciójában, CO-nyomás alatt, bázis jelenlétében teszteltem. Legjobb eredményeket az oldószer hozzáadása nélküli reakciók során értem el, ekkor a katalizátort 9-10 körön keresztül fel lehetett használni. Vizsgáltam a katalizátorok szelektivitását a reakciók során. Megállapítottam, hogy a reakciókörülmények megfelelő módosításával a mono- és kettős karbonilezett termékek aránya jelentős mértékben változtatható. Meghatároztam a palládium és az ionfolyadék kioldódását a reakciók során.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hozamok megállapítása és a termékek szerkezetének tisztázása GC, illetve GC-MS alapján történt.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heterogenizálás; jódbenzol; ionfolyadék; amid; ketoamid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381574">
    <w:multiLevelType w:val="hybridMultilevel"/>
    <w:lvl w:ilvl="0" w:tplc="995594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381574">
    <w:abstractNumId w:val="593815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99604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