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BÉLA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Skodáné Dr. Földes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Aril-jodidok Heck reakciójának vizsgálata átfolyásos mikroreaktorban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Aril-jodidok Heck reakciójának vizsgálata átfolyásos mikroreaktorban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időben a folyamatos átáramlásos reaktorok használata egyre nagyobb teret hódít a szintetikus szerves kémiában. A módszer alkalmazásának több előnye is lehet: a reakció körülményei pontosabban szabályozhatók és gyorsan változtathatók, gyakran nő a szelektivitás a szakaszos kísérletekhez képest. A homogén katalitikus reakciók szokásos katalizátorai helyett azonban heterogén katalizátorokat kell alkalmazni. Így a palládium-katalizált kapcsolási reakciók esetében a katalizátort szilárd hordozóhoz kell rögzíteni. A rögzítés egy lehetséges módja a SILP (supported ionic liquid phase) technika, ahol a katalizátort egy szilárd hordozó felületére vitt ionfolyadékban oldják. Ezt a módszert gyakran alkalmazták már Heck reakció katalizátorának rögzítésére, a katalizátorokat azonban csak szakaszos reaktorokban tesztelték.</w:t>
      </w:r>
      <w:r>
        <w:rPr>
          <w:color w:val="000000"/>
          <w:sz w:val="24"/>
          <w:szCs w:val="24"/>
        </w:rPr>
        <w:br/>
        <w:t xml:space="preserve">Tudományos diákköri munkám során feladatom különböző SILP technikával készült Pd tartalmú katalizátorok elkészítése volt. A katalizátorokat jódbenzol és metil-akrilát - átáramlásos mikroreaktorban lejátszódó - Heck reakciójában teszteltem.</w:t>
      </w:r>
      <w:r>
        <w:rPr>
          <w:color w:val="000000"/>
          <w:sz w:val="24"/>
          <w:szCs w:val="24"/>
        </w:rPr>
        <w:br/>
        <w:t xml:space="preserve">A különböző módon elkészített katalizátorokat először szokásos körülmények között, szakaszos reaktorban hasonlítottam össze, majd ezek után azokat a katalizátorokat, amelyek jó aktivitást mutattak, a folyamatos reaktorban is vizsgáltam.</w:t>
      </w:r>
      <w:r>
        <w:rPr>
          <w:color w:val="000000"/>
          <w:sz w:val="24"/>
          <w:szCs w:val="24"/>
        </w:rPr>
        <w:br/>
        <w:t xml:space="preserve">Tanulmányoztam a rögzítés módjának hatását a katalizátor aktivitására, szelektivitására és stabilitására. Meghatároztam a palládium-katalizátor lemosódásának mértékét.</w:t>
      </w:r>
      <w:r>
        <w:rPr>
          <w:color w:val="000000"/>
          <w:sz w:val="24"/>
          <w:szCs w:val="24"/>
        </w:rPr>
        <w:br/>
        <w:t xml:space="preserve">Megállapítottam, hogy a kiválasztott katalizátor alkalmas jódbenzol és különböző aril-jodidok Heck reakciójának átáramlásos reaktorban történő kivitelezésére. A katalizátor akár 30 órán át is megtartja aktivitását, így jól használható különböző szubsztrátumok reakciójának gyors tesztelésére.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75953">
    <w:multiLevelType w:val="hybridMultilevel"/>
    <w:lvl w:ilvl="0" w:tplc="69951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75953">
    <w:abstractNumId w:val="54575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034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