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BARBARA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Kaizer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Papné Góger Szabina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Aminosavak deaminálási és dekarboxilezési reakciói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legegyszerűbb növényi hormon az etilén, mely a növények növekedésének és fejlődésének sok lépésében részt vesz. Közvetítő szerepet játszik számos biológiaifolyamatban ideértve a magok csírázását, az öregedést, lombhullást, valamint a környezeti stressz hatásokra adott válaszreakciókat, mint például a fizikai sérülésre, rákkeltő hatásra, öntözésre vagy a nehézfémek jelenlétére utaló reakciók.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etilén bioszintézisének utolsó lépése az 1-amino-ciklopropán-1-karbonsav (ACCH) átalakítása, melyet az ACC-oxidáz (ACCO) enzim katalizál [1], ami egy aktív centrumában vasat tartalmazó metalloenzim [2].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Funkcionális ACCO modellként választottuk és vizsgáltuk az ACCH reakcióját különböző hem illetve nem-hem típusú ligandumokat tartalmazó katalizátorok jelenlétében. Rendszerünk minden esetben aktívnak és szelektívnek bizonyult. Vizsgálataink célja a fenti rendszerek összehasonlítása illetve részletes reakciókinetikai mérések alapján a mechanizmus(ok) feltérképezése.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P. John, Physiol. Plant., 1997, 100, 583;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Z. Zhang, J. S. Ren, I. J. Clifton, C. J. Schofield, Chem. Biol., 2004, 11, 1383.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04512">
    <w:multiLevelType w:val="hybridMultilevel"/>
    <w:lvl w:ilvl="0" w:tplc="72783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04512">
    <w:abstractNumId w:val="62204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1022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