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FODOR MELINDA ANNA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Horváth Ottó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Vízoldható mangán- és kobalt-porfirin komplexek fotokémiai és fotofizikai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porfirin-vegyületek és származékaik fontos szerepet játszanak a növények és állatok anyagcsere folyamataiban (hemoglobin, klorofill, citokrómok). A porfirin-vázat 4 pirrol-gyűrű alkotja, melyek metilidin-hidakon keresztül kapcsolódnak egymáshoz. E konjugált kötésrendszert tartalmazó váznak köszönhetően a porfirin-származékokat –többek között – fényérzékenyítőként illetve foto- és termikus katalizátorként alkalmazzák.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előállítottam mangán(III)- ill. kobalt(III)-5,10,15,20-tetrakisz(1-metilpiridínium-4-il) porfirin-komplexeket, valamint ugyanezen központi fémionoknak az analóg – már felületaktív – hexilpiridínium-4-il szubsztituensekkel rendelkező porfirin-komplexeit. Meghatároztam e vízoldható metalloporfirinek spektrális és fotofizikai tulajdonságait (pl. lumineszcenciás élettartam) szobahőmérsékleten.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Valamennyi vizsgált komplex esetében megvalósítottam a központi fémion hatékony fotokémiai redukcióját (+2 oxidációfokúra) megfelelő reduktív kioltó (trietanol-amin) alkalmazásával a látható tartományba eső, monokromatikus besugárzás mellett. A fém-porfirin – ligandumról a központi fémre irányuló elektronátmenet következtében bekövetkező – degradálódását oxidatív kioltó metil-viologénnel sikerült mérsékelnem, mely egyúttal fotokatalitikus rendszer (ciklus) kialakulását is eredményezte. Összehasonlító kísérleteket végeztem arra vonatkozóan, hogy a központi fémion (Mn(III) vs. Co(III)) hogyan befolyásolja e komplexek fotoaktivitását, s a kialakított fotokatalitikus rendszer hatékonyságát.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Kationos felületaktív anyag (cetil-trimetil-ammónium-bromid) alkalmazásával vizsgáltam, hogy a micelláris mikrokörnyezet milyen hatással van e koordinációs vegyületek fotofizikai és fotokémiai tulajdonságaira, a pozitív felületi töltés és a hidrofób kölcsönhatások hogyan befolyásolják a gerjesztett állapotokból kiinduló elsődleges folyamatokat, valamint a rákövetkező termikus reakciókat.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154222">
    <w:multiLevelType w:val="hybridMultilevel"/>
    <w:lvl w:ilvl="0" w:tplc="609259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154222">
    <w:abstractNumId w:val="281542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90385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