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TÁBOROSI</w:t>
            </w:r>
          </w:p>
          <w:p w:rsidR="00C275A3" w:rsidRDefault="00A96AEC" w:rsidP="00C275A3">
            <w:pPr>
              <w:pStyle w:val="Hallgatokepzes"/>
            </w:pPr>
            <w:r>
              <w:t>Enviromental Engineering BSc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Róbert Kurdi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Molecular Mechanical Modeling of Montmorillonite Nanostructures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work the basic goal was to exam the montmorillonite-didodecyl-dimethyl-ammonium (MMT-DDDMA) complex structure as function of CEC (Cation Exchange Capacity) and basal spacing which were determined with experimental work. I didn’t deal with different structure energies, but with the molecular modeling method I could set up an energy order between the different structures.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experimental work R.L. Frost and fellow workers exchanged the montmorillonite’s cations to DDDMA cations. Therefore conformation analysis needed to be done for the exchange-cation (DDDMA) to find out the most stable state.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defined both the “empty” and intercalated MMT or rather MMT-complex grid structure as function of different cation exchange capacity. I compared the obtained structures with X-ray diffraction results.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determined that the molecular modeling method can be used well to find out montmorillonite-complex structures which consist of big amount of atoms and the computational methods expand well the experimental results.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67845">
    <w:multiLevelType w:val="hybridMultilevel"/>
    <w:lvl w:ilvl="0" w:tplc="19999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67845">
    <w:abstractNumId w:val="37167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637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