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DANICS NÓRA</w:t>
            </w:r>
          </w:p>
          <w:p w:rsidR="00C275A3" w:rsidRDefault="00A96AEC" w:rsidP="00C275A3">
            <w:pPr>
              <w:pStyle w:val="Hallgatokepzes"/>
            </w:pPr>
            <w:r>
              <w:t>vegyészmérnöki mesterképzési</w:t>
            </w:r>
            <w:r>
              <w:br/>
            </w:r>
            <w:r w:rsidR="00E77B23">
              <w:t>MSc,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Desztillációs üzem rugalmasságának vizsgálata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 energiafelhasználásának öt százalékát a desztillációs műveletekkel történő szétválasztó eljárások teszik ki. Ennek megfelelően egy kőolajfinomító egyik legenergiaigényesebb technológiája a kőolaj atmoszférikus és vákuum desztillációja. A desztillációs üzemek energiahatékonyságának növelése érdekében arra törekednek, hogy minél kisebb energia befektetéssel tudják biztosítani a megfelelő termékminőségeket. Ebben segít az ún. pinch analízisen alapuló energiaintergációs módszer, illetve a hozzátartozó hőcserélőhálózat tervező eljárás. Az energiaintegráció során a technológiai meleg áramok hőtartalmát a lehető legnagyobb mértékben érdemes felhasználni a kőolaj előmelegítésére, hiszen így csökkenthető leginkább a külső energia felhasználása, valamint ennek köszönhetően csökken az üzem károsanyag kibocsátása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kőolajfinomítók egyik fontos tulajdonsága a rugalmasság, azaz, hogy különböző kőolajtípusok feldolgozására is alkalmasak legyenek. Ahhoz, hogy az eltérő alapanyagokból, kívánt minőségű elsődleges lepárlási termékeket állítsanak elő, az üzem hőcserélő hálózatának az adott kőolajok esetén képesnek kell lennie a megfelelő hőmérsékletprofil biztosítására. Az atmoszférikus- és vákuumdesztilláló üzem hőcserélőinek optimális kapcsolásával az eltérő kőolajtípusok esetén is az előírt termékminőségeket érhetjük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előadásban ismertetett kutatás célja, hogy folyamat szimulációs (PRO/II) programmal elkészített modell alapján különböző kőolajok estén vizsgáljam az üzem optimális hőcserélő kapcsolatát az előírt termékminőségek biztosítására és a legkevesebb segédenergia felhasználásra törekedve. Bemutatom a szűkületi pont helyzetének alakulását az egyes esetekben, valamint vizsgálom, hogy azonos hőcserélő elrendezés esetén megfelelő módon előmelegíthetőek-e az eltérő típusú kőolajok.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767078">
    <w:multiLevelType w:val="hybridMultilevel"/>
    <w:lvl w:ilvl="0" w:tplc="796209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767078">
    <w:abstractNumId w:val="557670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64576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